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B27F13" w14:textId="6E41E02C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041FB1B" wp14:editId="11CC2580">
            <wp:simplePos x="0" y="0"/>
            <wp:positionH relativeFrom="page">
              <wp:align>center</wp:align>
            </wp:positionH>
            <wp:positionV relativeFrom="paragraph">
              <wp:posOffset>-70485</wp:posOffset>
            </wp:positionV>
            <wp:extent cx="7040337" cy="1130300"/>
            <wp:effectExtent l="0" t="0" r="8255" b="0"/>
            <wp:wrapNone/>
            <wp:docPr id="6515909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893" cy="113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6C02AA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0ADBB224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25282A8A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161293E1" w14:textId="77777777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45F27E8B" w14:textId="4B0B487D" w:rsidR="002B1F84" w:rsidRDefault="002B1F84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14:paraId="658141F3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 w:rsidRPr="002A6AD1"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14:paraId="2ACBE4A4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 w:rsidRPr="002A6AD1">
        <w:rPr>
          <w:rFonts w:asciiTheme="minorHAnsi" w:hAnsiTheme="minorHAnsi" w:cstheme="minorHAnsi"/>
        </w:rPr>
        <w:t>Via A. De Gasperi, 16 – 27043 Broni (PV) - Tel. 0385 51033</w:t>
      </w:r>
    </w:p>
    <w:p w14:paraId="6B0F277D" w14:textId="77777777" w:rsidR="0099246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 w:rsidRPr="002A6AD1">
        <w:rPr>
          <w:rFonts w:asciiTheme="minorHAnsi" w:hAnsiTheme="minorHAnsi" w:cstheme="minorHAnsi"/>
        </w:rPr>
        <w:t xml:space="preserve">Codice Fiscale 84000600183 – Codice </w:t>
      </w:r>
      <w:proofErr w:type="spellStart"/>
      <w:r w:rsidRPr="002A6AD1">
        <w:rPr>
          <w:rFonts w:asciiTheme="minorHAnsi" w:hAnsiTheme="minorHAnsi" w:cstheme="minorHAnsi"/>
        </w:rPr>
        <w:t>Mecc</w:t>
      </w:r>
      <w:proofErr w:type="spellEnd"/>
      <w:r w:rsidRPr="002A6AD1">
        <w:rPr>
          <w:rFonts w:asciiTheme="minorHAnsi" w:hAnsiTheme="minorHAnsi" w:cstheme="minorHAnsi"/>
        </w:rPr>
        <w:t xml:space="preserve">. </w:t>
      </w:r>
      <w:r w:rsidRPr="002A6AD1">
        <w:rPr>
          <w:rFonts w:asciiTheme="minorHAnsi" w:hAnsiTheme="minorHAnsi" w:cstheme="minorHAnsi"/>
          <w:lang w:val="en-GB"/>
        </w:rPr>
        <w:t>PVIC821006</w:t>
      </w:r>
      <w:r>
        <w:rPr>
          <w:rFonts w:asciiTheme="minorHAnsi" w:hAnsiTheme="minorHAnsi" w:cstheme="minorHAnsi"/>
          <w:lang w:val="en-GB"/>
        </w:rPr>
        <w:t xml:space="preserve">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r w:rsidRPr="000E1AEB">
        <w:rPr>
          <w:rFonts w:asciiTheme="minorHAnsi" w:hAnsiTheme="minorHAnsi" w:cstheme="minorHAnsi"/>
          <w:lang w:val="en-GB"/>
        </w:rPr>
        <w:t>UFYODZ</w:t>
      </w:r>
    </w:p>
    <w:p w14:paraId="3F6AE44A" w14:textId="77777777" w:rsidR="0099246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 w:rsidRPr="002A6AD1">
        <w:rPr>
          <w:rFonts w:asciiTheme="minorHAnsi" w:hAnsiTheme="minorHAnsi" w:cstheme="minorHAnsi"/>
          <w:lang w:val="en-US"/>
        </w:rPr>
        <w:t>Sito</w:t>
      </w:r>
      <w:proofErr w:type="spellEnd"/>
      <w:r w:rsidRPr="002A6AD1">
        <w:rPr>
          <w:rFonts w:asciiTheme="minorHAnsi" w:hAnsiTheme="minorHAnsi" w:cstheme="minorHAnsi"/>
          <w:lang w:val="en-US"/>
        </w:rPr>
        <w:t xml:space="preserve">-Web: </w:t>
      </w:r>
      <w:hyperlink r:id="rId10" w:history="1">
        <w:r w:rsidRPr="002A6AD1"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14:paraId="02C4CAB8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</w:rPr>
      </w:pPr>
      <w:r w:rsidRPr="002A6AD1">
        <w:rPr>
          <w:rFonts w:asciiTheme="minorHAnsi" w:hAnsiTheme="minorHAnsi" w:cstheme="minorHAnsi"/>
        </w:rPr>
        <w:t xml:space="preserve">PEO: </w:t>
      </w:r>
      <w:hyperlink r:id="rId11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 w:rsidRPr="002A6AD1">
        <w:rPr>
          <w:rFonts w:asciiTheme="minorHAnsi" w:hAnsiTheme="minorHAnsi" w:cstheme="minorHAnsi"/>
        </w:rPr>
        <w:t xml:space="preserve">; PEC: </w:t>
      </w:r>
      <w:hyperlink r:id="rId12" w:history="1">
        <w:r w:rsidRPr="002A6AD1">
          <w:rPr>
            <w:rFonts w:asciiTheme="minorHAnsi" w:hAnsiTheme="minorHAnsi" w:cstheme="minorHAnsi"/>
            <w:color w:val="0000FF"/>
            <w:u w:val="single"/>
          </w:rPr>
          <w:t>pvic821006@pec.istruzione.it</w:t>
        </w:r>
      </w:hyperlink>
    </w:p>
    <w:p w14:paraId="52A1B488" w14:textId="77777777" w:rsidR="00992461" w:rsidRPr="002A6AD1" w:rsidRDefault="00992461" w:rsidP="00992461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>
        <w:rPr>
          <w:noProof/>
        </w:rPr>
        <w:drawing>
          <wp:anchor distT="0" distB="0" distL="0" distR="0" simplePos="0" relativeHeight="251661312" behindDoc="1" locked="0" layoutInCell="1" allowOverlap="1" wp14:anchorId="2097AE63" wp14:editId="7609C26F">
            <wp:simplePos x="0" y="0"/>
            <wp:positionH relativeFrom="page">
              <wp:posOffset>302727</wp:posOffset>
            </wp:positionH>
            <wp:positionV relativeFrom="page">
              <wp:posOffset>221261</wp:posOffset>
            </wp:positionV>
            <wp:extent cx="6952569" cy="97466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2569" cy="974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DE183D" w14:textId="77777777" w:rsidR="002B1F84" w:rsidRDefault="000675D3" w:rsidP="000675D3">
      <w:pPr>
        <w:widowControl w:val="0"/>
        <w:suppressAutoHyphens/>
        <w:autoSpaceDE w:val="0"/>
        <w:spacing w:line="276" w:lineRule="auto"/>
        <w:jc w:val="both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 w:rsidRPr="00C20594"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 xml:space="preserve">ALLEGATO </w:t>
      </w:r>
      <w:r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B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 w:rsidR="004F269C" w:rsidRPr="004F269C"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GRIGLIA DI VALUTAZIONE</w:t>
      </w:r>
      <w:r w:rsidR="004F269C"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>:</w:t>
      </w:r>
    </w:p>
    <w:p w14:paraId="003F8051" w14:textId="77777777" w:rsidR="007B5061" w:rsidRDefault="007B5061" w:rsidP="007B5061">
      <w:pPr>
        <w:autoSpaceDE w:val="0"/>
        <w:autoSpaceDN w:val="0"/>
        <w:adjustRightInd w:val="0"/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</w:pPr>
      <w:r w:rsidRPr="00AB7926">
        <w:rPr>
          <w:rFonts w:ascii="Calibri" w:eastAsia="Calibri" w:hAnsi="Calibri" w:cs="Calibri"/>
          <w:b/>
          <w:i/>
          <w:iCs/>
        </w:rPr>
        <w:t xml:space="preserve">CANDIDATURA </w:t>
      </w:r>
      <w:r w:rsidRPr="00062DD4">
        <w:rPr>
          <w:rFonts w:ascii="Calibri" w:eastAsia="Calibri" w:hAnsi="Calibri" w:cs="Calibri"/>
          <w:b/>
          <w:i/>
          <w:iCs/>
        </w:rPr>
        <w:t>AVVISO</w:t>
      </w:r>
      <w:r>
        <w:rPr>
          <w:rFonts w:ascii="Calibri" w:eastAsia="Calibri" w:hAnsi="Calibri" w:cs="Calibri"/>
          <w:b/>
          <w:i/>
          <w:iCs/>
        </w:rPr>
        <w:t xml:space="preserve"> “</w:t>
      </w:r>
      <w:r w:rsidRPr="00614D60">
        <w:rPr>
          <w:rFonts w:ascii="Calibri Light" w:hAnsi="Calibri Light" w:cs="Calibri Light"/>
          <w:b/>
          <w:bCs/>
          <w:sz w:val="22"/>
          <w:szCs w:val="22"/>
        </w:rPr>
        <w:t>La comunità di pratiche per l’apprendimento</w:t>
      </w:r>
      <w:r>
        <w:rPr>
          <w:rFonts w:ascii="Calibri Light" w:hAnsi="Calibri Light" w:cs="Calibri Light"/>
          <w:b/>
          <w:bCs/>
          <w:sz w:val="22"/>
          <w:szCs w:val="22"/>
        </w:rPr>
        <w:t>”.</w:t>
      </w:r>
    </w:p>
    <w:p w14:paraId="1F2A4AFE" w14:textId="77777777" w:rsidR="007B5061" w:rsidRDefault="007B5061" w:rsidP="007B5061">
      <w:pPr>
        <w:autoSpaceDE w:val="0"/>
        <w:autoSpaceDN w:val="0"/>
        <w:adjustRightInd w:val="0"/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</w:pPr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 “Piano Nazionale di Ripresa e Resilienza Missione 4 Istruzione e Ricerca - Componente 1 – Potenziamento dell’offerta dei servizi di istruzione: dagli asili nido alle Università - Investimento 2.1: Didattica digitale integrata e formazione alla transizione digitale per il personale scolastico. Formazione del personale scolastico per la transizione digitale (D.M. 66/2023), finanziato dall’Unione europea – </w:t>
      </w:r>
      <w:proofErr w:type="spellStart"/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>Next</w:t>
      </w:r>
      <w:proofErr w:type="spellEnd"/>
      <w:r w:rsidRPr="00F528B5"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 Generation EU”</w:t>
      </w:r>
      <w:r>
        <w:rPr>
          <w:rFonts w:ascii="Calibri Light" w:eastAsia="Verdana" w:hAnsi="Calibri Light" w:cs="Calibri Light"/>
          <w:b/>
          <w:bCs/>
          <w:sz w:val="22"/>
          <w:szCs w:val="22"/>
          <w:lang w:eastAsia="en-US"/>
        </w:rPr>
        <w:t xml:space="preserve">. </w:t>
      </w:r>
    </w:p>
    <w:p w14:paraId="348BA228" w14:textId="77777777" w:rsidR="007B5061" w:rsidRDefault="007B5061" w:rsidP="007B5061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color w:val="005FAC"/>
          <w:sz w:val="22"/>
          <w:szCs w:val="22"/>
        </w:rPr>
      </w:pPr>
    </w:p>
    <w:p w14:paraId="6BD89D03" w14:textId="77777777" w:rsidR="007B5061" w:rsidRPr="00CF27C4" w:rsidRDefault="007B5061" w:rsidP="007B5061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CF27C4">
        <w:rPr>
          <w:rFonts w:asciiTheme="minorHAnsi" w:hAnsiTheme="minorHAnsi" w:cstheme="minorHAnsi"/>
          <w:color w:val="005FAC"/>
          <w:sz w:val="22"/>
          <w:szCs w:val="22"/>
        </w:rPr>
        <w:t>Progetto:</w:t>
      </w:r>
      <w:r>
        <w:rPr>
          <w:rFonts w:asciiTheme="minorHAnsi" w:hAnsiTheme="minorHAnsi" w:cstheme="minorHAnsi"/>
          <w:color w:val="005FAC"/>
          <w:sz w:val="22"/>
          <w:szCs w:val="22"/>
        </w:rPr>
        <w:t xml:space="preserve">  </w:t>
      </w:r>
      <w:r w:rsidRPr="00B10FFA">
        <w:rPr>
          <w:rFonts w:asciiTheme="minorHAnsi" w:hAnsiTheme="minorHAnsi" w:cstheme="minorHAnsi"/>
          <w:i/>
          <w:iCs/>
          <w:sz w:val="22"/>
          <w:szCs w:val="22"/>
        </w:rPr>
        <w:t xml:space="preserve">Digital training </w:t>
      </w:r>
      <w:proofErr w:type="spellStart"/>
      <w:r w:rsidRPr="00B10FFA">
        <w:rPr>
          <w:rFonts w:asciiTheme="minorHAnsi" w:hAnsiTheme="minorHAnsi" w:cstheme="minorHAnsi"/>
          <w:i/>
          <w:iCs/>
          <w:sz w:val="22"/>
          <w:szCs w:val="22"/>
        </w:rPr>
        <w:t>project</w:t>
      </w:r>
      <w:proofErr w:type="spellEnd"/>
    </w:p>
    <w:p w14:paraId="700C7D0A" w14:textId="77777777" w:rsidR="007B5061" w:rsidRDefault="007B5061" w:rsidP="007B5061">
      <w:pPr>
        <w:contextualSpacing/>
        <w:rPr>
          <w:rFonts w:asciiTheme="minorHAnsi" w:hAnsiTheme="minorHAnsi" w:cstheme="minorHAnsi"/>
          <w:b/>
          <w:bCs/>
          <w:color w:val="005FAC"/>
          <w:sz w:val="22"/>
          <w:szCs w:val="22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CUP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: </w:t>
      </w:r>
      <w:r w:rsidRPr="002A6AD1">
        <w:rPr>
          <w:rFonts w:asciiTheme="minorHAnsi" w:hAnsiTheme="minorHAnsi" w:cstheme="minorHAnsi"/>
          <w:b/>
          <w:color w:val="212529"/>
        </w:rPr>
        <w:t>G54D23004170006</w:t>
      </w: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</w:t>
      </w:r>
    </w:p>
    <w:p w14:paraId="2A25D9B4" w14:textId="77777777" w:rsidR="007B5061" w:rsidRPr="00CF27C4" w:rsidRDefault="007B5061" w:rsidP="007B5061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 w:rsidRPr="00CF27C4">
        <w:rPr>
          <w:rFonts w:asciiTheme="minorHAnsi" w:hAnsiTheme="minorHAnsi" w:cstheme="minorHAnsi"/>
          <w:b/>
          <w:bCs/>
          <w:color w:val="005FAC"/>
          <w:sz w:val="22"/>
          <w:szCs w:val="22"/>
        </w:rPr>
        <w:t>Codice progetto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>:</w:t>
      </w:r>
      <w:r w:rsidRPr="00F441B0"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 w:rsidRPr="002A6AD1">
        <w:rPr>
          <w:rFonts w:asciiTheme="minorHAnsi" w:hAnsiTheme="minorHAnsi" w:cstheme="minorHAnsi"/>
          <w:b/>
          <w:color w:val="212529"/>
        </w:rPr>
        <w:t>M4C1I2.1-2023-1222-P-34551</w:t>
      </w:r>
    </w:p>
    <w:p w14:paraId="4CE23534" w14:textId="1B106410" w:rsidR="002B1F84" w:rsidRPr="00CF27C4" w:rsidRDefault="002B1F84" w:rsidP="002B1F84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</w:p>
    <w:p w14:paraId="672B024C" w14:textId="407A2C24" w:rsidR="000675D3" w:rsidRPr="00C20594" w:rsidRDefault="000675D3" w:rsidP="000675D3">
      <w:pPr>
        <w:autoSpaceDE w:val="0"/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 w:rsidRPr="00C20594"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14:paraId="0FF85FEB" w14:textId="151BC545" w:rsidR="00766B45" w:rsidRDefault="004F269C" w:rsidP="00703338">
      <w:pPr>
        <w:autoSpaceDE w:val="0"/>
        <w:spacing w:after="200"/>
        <w:mirrorIndents/>
        <w:rPr>
          <w:rFonts w:asciiTheme="minorHAnsi" w:eastAsiaTheme="minorEastAsia" w:hAnsiTheme="minorHAnsi" w:cstheme="minorHAnsi"/>
          <w:b/>
          <w:bCs/>
          <w:sz w:val="22"/>
          <w:szCs w:val="22"/>
        </w:rPr>
      </w:pPr>
      <w:r w:rsidRPr="000675D3">
        <w:rPr>
          <w:rFonts w:asciiTheme="minorHAnsi" w:eastAsiaTheme="minorEastAsia" w:hAnsiTheme="minorHAnsi" w:cstheme="minorHAnsi"/>
          <w:b/>
          <w:bCs/>
          <w:sz w:val="22"/>
          <w:szCs w:val="22"/>
        </w:rPr>
        <w:t>DICHIARA:</w:t>
      </w:r>
    </w:p>
    <w:tbl>
      <w:tblPr>
        <w:tblW w:w="9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25"/>
        <w:gridCol w:w="2591"/>
        <w:gridCol w:w="2085"/>
        <w:gridCol w:w="1747"/>
        <w:gridCol w:w="1747"/>
      </w:tblGrid>
      <w:tr w:rsidR="007B5061" w:rsidRPr="006E6B46" w14:paraId="0CB20E36" w14:textId="79E9D794" w:rsidTr="007B5061">
        <w:trPr>
          <w:trHeight w:val="555"/>
          <w:jc w:val="center"/>
        </w:trPr>
        <w:tc>
          <w:tcPr>
            <w:tcW w:w="1825" w:type="dxa"/>
          </w:tcPr>
          <w:p w14:paraId="3EC0A262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CRITERI DI SELEZIONE</w:t>
            </w:r>
          </w:p>
        </w:tc>
        <w:tc>
          <w:tcPr>
            <w:tcW w:w="2591" w:type="dxa"/>
          </w:tcPr>
          <w:p w14:paraId="7F2266F5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CRITERI DI VALUTAZIONE</w:t>
            </w:r>
          </w:p>
        </w:tc>
        <w:tc>
          <w:tcPr>
            <w:tcW w:w="2085" w:type="dxa"/>
          </w:tcPr>
          <w:p w14:paraId="65D4D1A4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MODALITÀ DI VALUTAZIONE</w:t>
            </w:r>
          </w:p>
        </w:tc>
        <w:tc>
          <w:tcPr>
            <w:tcW w:w="1747" w:type="dxa"/>
          </w:tcPr>
          <w:p w14:paraId="307B7E89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PUNTEGGIO</w:t>
            </w:r>
          </w:p>
        </w:tc>
        <w:tc>
          <w:tcPr>
            <w:tcW w:w="1747" w:type="dxa"/>
          </w:tcPr>
          <w:p w14:paraId="567EE9B0" w14:textId="77777777" w:rsidR="007B5061" w:rsidRDefault="007B5061" w:rsidP="007B5061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PUNTEGGIO</w:t>
            </w:r>
          </w:p>
          <w:p w14:paraId="1B0052B7" w14:textId="5DD7EE5C" w:rsidR="007B5061" w:rsidRPr="00116163" w:rsidRDefault="007B5061" w:rsidP="007B5061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CANDIDATO</w:t>
            </w:r>
          </w:p>
        </w:tc>
      </w:tr>
      <w:tr w:rsidR="007B5061" w:rsidRPr="006E6B46" w14:paraId="1CBA4A49" w14:textId="7671E9F4" w:rsidTr="007B5061">
        <w:trPr>
          <w:trHeight w:val="555"/>
          <w:jc w:val="center"/>
        </w:trPr>
        <w:tc>
          <w:tcPr>
            <w:tcW w:w="1825" w:type="dxa"/>
          </w:tcPr>
          <w:p w14:paraId="25D7E930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6719996C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5C1FACE8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Titoli di studio</w:t>
            </w:r>
          </w:p>
          <w:p w14:paraId="463936F8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591" w:type="dxa"/>
          </w:tcPr>
          <w:p w14:paraId="1BFE9725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 w:rsidRPr="00116163">
              <w:rPr>
                <w:rFonts w:ascii="Calibri Light" w:hAnsi="Calibri Light" w:cs="Calibri Light"/>
              </w:rPr>
              <w:t>Votazione riportata al termine del corso di laurea magistrale/specialistica</w:t>
            </w:r>
          </w:p>
          <w:p w14:paraId="10F9321F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</w:rPr>
              <w:t>coerente con le tematiche dell’avviso</w:t>
            </w:r>
          </w:p>
        </w:tc>
        <w:tc>
          <w:tcPr>
            <w:tcW w:w="2085" w:type="dxa"/>
          </w:tcPr>
          <w:p w14:paraId="43049445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Votazione:</w:t>
            </w:r>
          </w:p>
          <w:p w14:paraId="21B90012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Calibri Light" w:hAnsi="Calibri Light" w:cs="Calibri Light"/>
              </w:rPr>
            </w:pPr>
            <w:r w:rsidRPr="00116163">
              <w:rPr>
                <w:rFonts w:ascii="Calibri Light" w:hAnsi="Calibri Light" w:cs="Calibri Light"/>
              </w:rPr>
              <w:t xml:space="preserve">Da </w:t>
            </w:r>
            <w:r>
              <w:rPr>
                <w:rFonts w:ascii="Calibri Light" w:hAnsi="Calibri Light" w:cs="Calibri Light"/>
              </w:rPr>
              <w:t>66</w:t>
            </w:r>
            <w:r w:rsidRPr="00116163">
              <w:rPr>
                <w:rFonts w:ascii="Calibri Light" w:hAnsi="Calibri Light" w:cs="Calibri Light"/>
              </w:rPr>
              <w:t xml:space="preserve"> a </w:t>
            </w:r>
            <w:r>
              <w:rPr>
                <w:rFonts w:ascii="Calibri Light" w:hAnsi="Calibri Light" w:cs="Calibri Light"/>
              </w:rPr>
              <w:t>95</w:t>
            </w:r>
            <w:r w:rsidRPr="00116163">
              <w:rPr>
                <w:rFonts w:ascii="Calibri Light" w:hAnsi="Calibri Light" w:cs="Calibri Light"/>
              </w:rPr>
              <w:t xml:space="preserve">, </w:t>
            </w:r>
            <w:r>
              <w:rPr>
                <w:rFonts w:ascii="Calibri Light" w:hAnsi="Calibri Light" w:cs="Calibri Light"/>
              </w:rPr>
              <w:t>4</w:t>
            </w:r>
            <w:r w:rsidRPr="00116163">
              <w:rPr>
                <w:rFonts w:ascii="Calibri Light" w:hAnsi="Calibri Light" w:cs="Calibri Light"/>
              </w:rPr>
              <w:t xml:space="preserve"> punti.</w:t>
            </w:r>
          </w:p>
          <w:p w14:paraId="514486AF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Calibri Light" w:hAnsi="Calibri Light" w:cs="Calibri Light"/>
              </w:rPr>
            </w:pPr>
            <w:r w:rsidRPr="00116163">
              <w:rPr>
                <w:rFonts w:ascii="Calibri Light" w:hAnsi="Calibri Light" w:cs="Calibri Light"/>
              </w:rPr>
              <w:t xml:space="preserve">Da </w:t>
            </w:r>
            <w:r>
              <w:rPr>
                <w:rFonts w:ascii="Calibri Light" w:hAnsi="Calibri Light" w:cs="Calibri Light"/>
              </w:rPr>
              <w:t>96</w:t>
            </w:r>
            <w:r w:rsidRPr="00116163">
              <w:rPr>
                <w:rFonts w:ascii="Calibri Light" w:hAnsi="Calibri Light" w:cs="Calibri Light"/>
              </w:rPr>
              <w:t xml:space="preserve"> a </w:t>
            </w:r>
            <w:r>
              <w:rPr>
                <w:rFonts w:ascii="Calibri Light" w:hAnsi="Calibri Light" w:cs="Calibri Light"/>
              </w:rPr>
              <w:t>105</w:t>
            </w:r>
            <w:r w:rsidRPr="00116163">
              <w:rPr>
                <w:rFonts w:ascii="Calibri Light" w:hAnsi="Calibri Light" w:cs="Calibri Light"/>
              </w:rPr>
              <w:t xml:space="preserve">, </w:t>
            </w:r>
            <w:r>
              <w:rPr>
                <w:rFonts w:ascii="Calibri Light" w:hAnsi="Calibri Light" w:cs="Calibri Light"/>
              </w:rPr>
              <w:t>6</w:t>
            </w:r>
            <w:r w:rsidRPr="00116163">
              <w:rPr>
                <w:rFonts w:ascii="Calibri Light" w:hAnsi="Calibri Light" w:cs="Calibri Light"/>
              </w:rPr>
              <w:t xml:space="preserve"> punti.</w:t>
            </w:r>
          </w:p>
          <w:p w14:paraId="4CEFC0BD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Da 106 a 110, 8 punti.</w:t>
            </w:r>
          </w:p>
          <w:p w14:paraId="24C1F258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</w:rPr>
              <w:t>110 e lode, 10 punti</w:t>
            </w:r>
          </w:p>
        </w:tc>
        <w:tc>
          <w:tcPr>
            <w:tcW w:w="1747" w:type="dxa"/>
          </w:tcPr>
          <w:p w14:paraId="3F7AF216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6AA600D8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7D7B49EA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7DCF81FA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proofErr w:type="spellStart"/>
            <w:r w:rsidRPr="00116163">
              <w:rPr>
                <w:rFonts w:ascii="Calibri Light" w:hAnsi="Calibri Light" w:cs="Calibri Light"/>
                <w:b/>
                <w:bCs/>
              </w:rPr>
              <w:t>Max</w:t>
            </w:r>
            <w:proofErr w:type="spellEnd"/>
            <w:r w:rsidRPr="00116163">
              <w:rPr>
                <w:rFonts w:ascii="Calibri Light" w:hAnsi="Calibri Light" w:cs="Calibri Light"/>
                <w:b/>
                <w:bCs/>
              </w:rPr>
              <w:t xml:space="preserve"> </w:t>
            </w:r>
            <w:r>
              <w:rPr>
                <w:rFonts w:ascii="Calibri Light" w:hAnsi="Calibri Light" w:cs="Calibri Light"/>
                <w:b/>
                <w:bCs/>
              </w:rPr>
              <w:t>10</w:t>
            </w:r>
            <w:r w:rsidRPr="00116163">
              <w:rPr>
                <w:rFonts w:ascii="Calibri Light" w:hAnsi="Calibri Light" w:cs="Calibri Light"/>
                <w:b/>
                <w:bCs/>
              </w:rPr>
              <w:t xml:space="preserve"> punti</w:t>
            </w:r>
          </w:p>
        </w:tc>
        <w:tc>
          <w:tcPr>
            <w:tcW w:w="1747" w:type="dxa"/>
          </w:tcPr>
          <w:p w14:paraId="49A14F84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4C744CA0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24AC6F84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0B292DAE" w14:textId="72D844A0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______</w:t>
            </w:r>
            <w:bookmarkStart w:id="0" w:name="_GoBack"/>
            <w:bookmarkEnd w:id="0"/>
            <w:r>
              <w:rPr>
                <w:rFonts w:ascii="Calibri Light" w:hAnsi="Calibri Light" w:cs="Calibri Light"/>
                <w:b/>
                <w:bCs/>
              </w:rPr>
              <w:t>____</w:t>
            </w:r>
          </w:p>
        </w:tc>
      </w:tr>
      <w:tr w:rsidR="007B5061" w:rsidRPr="006E6B46" w14:paraId="1217A768" w14:textId="45CA1F63" w:rsidTr="007B5061">
        <w:trPr>
          <w:trHeight w:val="450"/>
          <w:jc w:val="center"/>
        </w:trPr>
        <w:tc>
          <w:tcPr>
            <w:tcW w:w="1825" w:type="dxa"/>
          </w:tcPr>
          <w:p w14:paraId="31C08CBD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Calibri Light" w:hAnsi="Calibri Light" w:cs="Calibri Light"/>
                <w:b/>
                <w:bCs/>
              </w:rPr>
            </w:pPr>
          </w:p>
          <w:p w14:paraId="42E40DAB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 w:rsidRPr="00116163">
              <w:rPr>
                <w:rFonts w:ascii="Calibri Light" w:hAnsi="Calibri Light" w:cs="Calibri Light"/>
                <w:b/>
                <w:bCs/>
              </w:rPr>
              <w:t>Titoli di studio</w:t>
            </w:r>
          </w:p>
          <w:p w14:paraId="41ED3F40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591" w:type="dxa"/>
            <w:vAlign w:val="center"/>
          </w:tcPr>
          <w:p w14:paraId="45A043D4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</w:t>
            </w:r>
            <w:r w:rsidRPr="00116163">
              <w:rPr>
                <w:rFonts w:ascii="Calibri Light" w:hAnsi="Calibri Light" w:cs="Calibri Light"/>
              </w:rPr>
              <w:t xml:space="preserve">aurea </w:t>
            </w:r>
            <w:r>
              <w:rPr>
                <w:rFonts w:ascii="Calibri Light" w:hAnsi="Calibri Light" w:cs="Calibri Light"/>
              </w:rPr>
              <w:t>triennale</w:t>
            </w:r>
          </w:p>
          <w:p w14:paraId="30570418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coerente con le tematiche dell’avviso</w:t>
            </w:r>
          </w:p>
        </w:tc>
        <w:tc>
          <w:tcPr>
            <w:tcW w:w="2085" w:type="dxa"/>
            <w:vAlign w:val="center"/>
          </w:tcPr>
          <w:p w14:paraId="1544CBA9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4 punti</w:t>
            </w:r>
          </w:p>
        </w:tc>
        <w:tc>
          <w:tcPr>
            <w:tcW w:w="1747" w:type="dxa"/>
            <w:vAlign w:val="center"/>
          </w:tcPr>
          <w:p w14:paraId="0B45DC0D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proofErr w:type="spellStart"/>
            <w:r w:rsidRPr="00116163">
              <w:rPr>
                <w:rFonts w:ascii="Calibri Light" w:hAnsi="Calibri Light" w:cs="Calibri Light"/>
                <w:b/>
                <w:bCs/>
              </w:rPr>
              <w:t>Max</w:t>
            </w:r>
            <w:proofErr w:type="spellEnd"/>
            <w:r w:rsidRPr="00116163">
              <w:rPr>
                <w:rFonts w:ascii="Calibri Light" w:hAnsi="Calibri Light" w:cs="Calibri Light"/>
                <w:b/>
                <w:bCs/>
              </w:rPr>
              <w:t xml:space="preserve"> </w:t>
            </w:r>
            <w:r>
              <w:rPr>
                <w:rFonts w:ascii="Calibri Light" w:hAnsi="Calibri Light" w:cs="Calibri Light"/>
                <w:b/>
                <w:bCs/>
              </w:rPr>
              <w:t>4</w:t>
            </w:r>
            <w:r w:rsidRPr="00116163">
              <w:rPr>
                <w:rFonts w:ascii="Calibri Light" w:hAnsi="Calibri Light" w:cs="Calibri Light"/>
                <w:b/>
                <w:bCs/>
              </w:rPr>
              <w:t xml:space="preserve"> punti</w:t>
            </w:r>
          </w:p>
        </w:tc>
        <w:tc>
          <w:tcPr>
            <w:tcW w:w="1747" w:type="dxa"/>
            <w:vAlign w:val="center"/>
          </w:tcPr>
          <w:p w14:paraId="7622F520" w14:textId="6DCD96F2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__________</w:t>
            </w:r>
          </w:p>
        </w:tc>
      </w:tr>
      <w:tr w:rsidR="007B5061" w:rsidRPr="006E6B46" w14:paraId="38414D07" w14:textId="3622B680" w:rsidTr="007B5061">
        <w:trPr>
          <w:trHeight w:val="1020"/>
          <w:jc w:val="center"/>
        </w:trPr>
        <w:tc>
          <w:tcPr>
            <w:tcW w:w="1825" w:type="dxa"/>
          </w:tcPr>
          <w:p w14:paraId="307DFB9A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rPr>
                <w:rFonts w:ascii="Calibri Light" w:hAnsi="Calibri Light" w:cs="Calibri Light"/>
                <w:b/>
                <w:bCs/>
              </w:rPr>
            </w:pPr>
          </w:p>
          <w:p w14:paraId="6C2A0CF9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244097FB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T</w:t>
            </w:r>
            <w:r w:rsidRPr="00116163">
              <w:rPr>
                <w:rFonts w:ascii="Calibri Light" w:hAnsi="Calibri Light" w:cs="Calibri Light"/>
                <w:b/>
                <w:bCs/>
              </w:rPr>
              <w:t>itoli</w:t>
            </w:r>
          </w:p>
        </w:tc>
        <w:tc>
          <w:tcPr>
            <w:tcW w:w="2591" w:type="dxa"/>
            <w:vAlign w:val="center"/>
          </w:tcPr>
          <w:p w14:paraId="5D1344D5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  <w:i/>
                <w:iCs/>
                <w:highlight w:val="yellow"/>
              </w:rPr>
            </w:pPr>
          </w:p>
          <w:p w14:paraId="4744989D" w14:textId="77777777" w:rsidR="007B5061" w:rsidRPr="0077369D" w:rsidRDefault="007B5061" w:rsidP="00B66F97">
            <w:pPr>
              <w:pStyle w:val="Default"/>
              <w:jc w:val="center"/>
              <w:rPr>
                <w:rFonts w:ascii="Calibri Light" w:hAnsi="Calibri Light" w:cs="Calibri Light"/>
                <w:color w:val="auto"/>
                <w:sz w:val="22"/>
                <w:szCs w:val="22"/>
              </w:rPr>
            </w:pPr>
            <w:r>
              <w:rPr>
                <w:rFonts w:ascii="Calibri Light" w:hAnsi="Calibri Light" w:cs="Calibri Light"/>
                <w:color w:val="auto"/>
                <w:sz w:val="22"/>
                <w:szCs w:val="22"/>
              </w:rPr>
              <w:t xml:space="preserve">Diploma </w:t>
            </w:r>
          </w:p>
          <w:p w14:paraId="2D9F94D4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085" w:type="dxa"/>
            <w:vAlign w:val="center"/>
          </w:tcPr>
          <w:p w14:paraId="5E1D6207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1 punto</w:t>
            </w:r>
          </w:p>
        </w:tc>
        <w:tc>
          <w:tcPr>
            <w:tcW w:w="1747" w:type="dxa"/>
            <w:vAlign w:val="center"/>
          </w:tcPr>
          <w:p w14:paraId="28469EA8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proofErr w:type="spellStart"/>
            <w:r>
              <w:rPr>
                <w:rFonts w:ascii="Calibri Light" w:hAnsi="Calibri Light" w:cs="Calibri Light"/>
                <w:b/>
                <w:bCs/>
              </w:rPr>
              <w:t>Max</w:t>
            </w:r>
            <w:proofErr w:type="spellEnd"/>
            <w:r>
              <w:rPr>
                <w:rFonts w:ascii="Calibri Light" w:hAnsi="Calibri Light" w:cs="Calibri Light"/>
                <w:b/>
                <w:bCs/>
              </w:rPr>
              <w:t xml:space="preserve"> 1 punto</w:t>
            </w:r>
          </w:p>
        </w:tc>
        <w:tc>
          <w:tcPr>
            <w:tcW w:w="1747" w:type="dxa"/>
            <w:vAlign w:val="center"/>
          </w:tcPr>
          <w:p w14:paraId="6CC0194D" w14:textId="0324C69E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__________</w:t>
            </w:r>
          </w:p>
        </w:tc>
      </w:tr>
      <w:tr w:rsidR="007B5061" w:rsidRPr="006E6B46" w14:paraId="6B59E497" w14:textId="20977FC8" w:rsidTr="007B5061">
        <w:trPr>
          <w:trHeight w:val="1020"/>
          <w:jc w:val="center"/>
        </w:trPr>
        <w:tc>
          <w:tcPr>
            <w:tcW w:w="1825" w:type="dxa"/>
          </w:tcPr>
          <w:p w14:paraId="3C34CFA6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510EDF6E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  <w:p w14:paraId="429E6DC8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Certificazioni</w:t>
            </w:r>
          </w:p>
        </w:tc>
        <w:tc>
          <w:tcPr>
            <w:tcW w:w="2591" w:type="dxa"/>
            <w:vAlign w:val="center"/>
          </w:tcPr>
          <w:p w14:paraId="52E65DEF" w14:textId="77777777" w:rsidR="007B5061" w:rsidRPr="00116163" w:rsidRDefault="007B5061" w:rsidP="00B66F97">
            <w:pPr>
              <w:pStyle w:val="Default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sz w:val="22"/>
                <w:szCs w:val="22"/>
              </w:rPr>
              <w:t>Certificazione informatica</w:t>
            </w:r>
          </w:p>
        </w:tc>
        <w:tc>
          <w:tcPr>
            <w:tcW w:w="2085" w:type="dxa"/>
            <w:vAlign w:val="center"/>
          </w:tcPr>
          <w:p w14:paraId="6AAE7037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 punti</w:t>
            </w:r>
          </w:p>
          <w:p w14:paraId="4113D861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(</w:t>
            </w:r>
            <w:proofErr w:type="spellStart"/>
            <w:r>
              <w:rPr>
                <w:rFonts w:ascii="Calibri Light" w:hAnsi="Calibri Light" w:cs="Calibri Light"/>
              </w:rPr>
              <w:t>max</w:t>
            </w:r>
            <w:proofErr w:type="spellEnd"/>
            <w:r>
              <w:rPr>
                <w:rFonts w:ascii="Calibri Light" w:hAnsi="Calibri Light" w:cs="Calibri Light"/>
              </w:rPr>
              <w:t xml:space="preserve"> 3 certificazioni)</w:t>
            </w:r>
          </w:p>
        </w:tc>
        <w:tc>
          <w:tcPr>
            <w:tcW w:w="1747" w:type="dxa"/>
            <w:vAlign w:val="center"/>
          </w:tcPr>
          <w:p w14:paraId="3160D862" w14:textId="77777777" w:rsidR="007B5061" w:rsidRPr="00116163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proofErr w:type="spellStart"/>
            <w:r>
              <w:rPr>
                <w:rFonts w:ascii="Calibri Light" w:hAnsi="Calibri Light" w:cs="Calibri Light"/>
                <w:b/>
                <w:bCs/>
              </w:rPr>
              <w:t>Max</w:t>
            </w:r>
            <w:proofErr w:type="spellEnd"/>
            <w:r>
              <w:rPr>
                <w:rFonts w:ascii="Calibri Light" w:hAnsi="Calibri Light" w:cs="Calibri Light"/>
                <w:b/>
                <w:bCs/>
              </w:rPr>
              <w:t xml:space="preserve"> 6 punti</w:t>
            </w:r>
          </w:p>
        </w:tc>
        <w:tc>
          <w:tcPr>
            <w:tcW w:w="1747" w:type="dxa"/>
            <w:vAlign w:val="center"/>
          </w:tcPr>
          <w:p w14:paraId="6F0DE934" w14:textId="34E442E3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_________</w:t>
            </w:r>
          </w:p>
        </w:tc>
      </w:tr>
      <w:tr w:rsidR="007B5061" w:rsidRPr="006E6B46" w14:paraId="07A8A0D6" w14:textId="03B87006" w:rsidTr="007B5061">
        <w:trPr>
          <w:trHeight w:val="297"/>
          <w:jc w:val="center"/>
        </w:trPr>
        <w:tc>
          <w:tcPr>
            <w:tcW w:w="1825" w:type="dxa"/>
          </w:tcPr>
          <w:p w14:paraId="72A36F83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 xml:space="preserve">Incarichi </w:t>
            </w:r>
            <w:proofErr w:type="spellStart"/>
            <w:r>
              <w:rPr>
                <w:rFonts w:ascii="Calibri Light" w:hAnsi="Calibri Light" w:cs="Calibri Light"/>
                <w:b/>
                <w:bCs/>
              </w:rPr>
              <w:t>scoalstici</w:t>
            </w:r>
            <w:proofErr w:type="spellEnd"/>
            <w:r>
              <w:rPr>
                <w:rFonts w:ascii="Calibri Light" w:hAnsi="Calibri Light" w:cs="Calibri Light"/>
                <w:b/>
                <w:bCs/>
              </w:rPr>
              <w:t xml:space="preserve"> </w:t>
            </w:r>
          </w:p>
        </w:tc>
        <w:tc>
          <w:tcPr>
            <w:tcW w:w="2591" w:type="dxa"/>
            <w:vAlign w:val="center"/>
          </w:tcPr>
          <w:p w14:paraId="02F9DBC5" w14:textId="77777777" w:rsidR="007B5061" w:rsidRDefault="007B5061" w:rsidP="00B66F97">
            <w:pPr>
              <w:pStyle w:val="Default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bCs/>
              </w:rPr>
              <w:t xml:space="preserve"> FS informatica, Animatori digitali, Referenti informatici)</w:t>
            </w:r>
          </w:p>
        </w:tc>
        <w:tc>
          <w:tcPr>
            <w:tcW w:w="2085" w:type="dxa"/>
            <w:vAlign w:val="center"/>
          </w:tcPr>
          <w:p w14:paraId="4670CCB0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3 punti</w:t>
            </w:r>
          </w:p>
          <w:p w14:paraId="706957A6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(</w:t>
            </w:r>
            <w:proofErr w:type="spellStart"/>
            <w:r>
              <w:rPr>
                <w:rFonts w:ascii="Calibri Light" w:hAnsi="Calibri Light" w:cs="Calibri Light"/>
              </w:rPr>
              <w:t>max</w:t>
            </w:r>
            <w:proofErr w:type="spellEnd"/>
            <w:r>
              <w:rPr>
                <w:rFonts w:ascii="Calibri Light" w:hAnsi="Calibri Light" w:cs="Calibri Light"/>
              </w:rPr>
              <w:t xml:space="preserve"> 3 certificazioni)</w:t>
            </w:r>
          </w:p>
        </w:tc>
        <w:tc>
          <w:tcPr>
            <w:tcW w:w="1747" w:type="dxa"/>
            <w:vAlign w:val="center"/>
          </w:tcPr>
          <w:p w14:paraId="145478BD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MAX 9 punti</w:t>
            </w:r>
          </w:p>
        </w:tc>
        <w:tc>
          <w:tcPr>
            <w:tcW w:w="1747" w:type="dxa"/>
            <w:vAlign w:val="center"/>
          </w:tcPr>
          <w:p w14:paraId="55AE3AAB" w14:textId="33E6CDBE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>__________</w:t>
            </w:r>
          </w:p>
        </w:tc>
      </w:tr>
      <w:tr w:rsidR="007B5061" w:rsidRPr="006E6B46" w14:paraId="4409F8EF" w14:textId="180D9D92" w:rsidTr="007B5061">
        <w:trPr>
          <w:trHeight w:val="297"/>
          <w:jc w:val="center"/>
        </w:trPr>
        <w:tc>
          <w:tcPr>
            <w:tcW w:w="1825" w:type="dxa"/>
          </w:tcPr>
          <w:p w14:paraId="6B2EF1BB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591" w:type="dxa"/>
            <w:vAlign w:val="center"/>
          </w:tcPr>
          <w:p w14:paraId="02FC716C" w14:textId="77777777" w:rsidR="007B5061" w:rsidRDefault="007B5061" w:rsidP="00B66F97">
            <w:pPr>
              <w:pStyle w:val="Default"/>
              <w:jc w:val="center"/>
              <w:rPr>
                <w:rFonts w:ascii="Calibri Light" w:hAnsi="Calibri Light" w:cs="Calibri Light"/>
                <w:b/>
                <w:bCs/>
              </w:rPr>
            </w:pPr>
          </w:p>
        </w:tc>
        <w:tc>
          <w:tcPr>
            <w:tcW w:w="2085" w:type="dxa"/>
            <w:vAlign w:val="center"/>
          </w:tcPr>
          <w:p w14:paraId="2997F1A9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contextualSpacing w:val="0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1747" w:type="dxa"/>
            <w:vAlign w:val="center"/>
          </w:tcPr>
          <w:p w14:paraId="451EA76E" w14:textId="77777777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  <w:r>
              <w:rPr>
                <w:rFonts w:ascii="Calibri Light" w:hAnsi="Calibri Light" w:cs="Calibri Light"/>
                <w:b/>
                <w:bCs/>
              </w:rPr>
              <w:t xml:space="preserve">Totale </w:t>
            </w:r>
            <w:proofErr w:type="spellStart"/>
            <w:r>
              <w:rPr>
                <w:rFonts w:ascii="Calibri Light" w:hAnsi="Calibri Light" w:cs="Calibri Light"/>
                <w:b/>
                <w:bCs/>
              </w:rPr>
              <w:t>max</w:t>
            </w:r>
            <w:proofErr w:type="spellEnd"/>
            <w:r>
              <w:rPr>
                <w:rFonts w:ascii="Calibri Light" w:hAnsi="Calibri Light" w:cs="Calibri Light"/>
                <w:b/>
                <w:bCs/>
              </w:rPr>
              <w:t xml:space="preserve"> 30</w:t>
            </w:r>
          </w:p>
        </w:tc>
        <w:tc>
          <w:tcPr>
            <w:tcW w:w="1747" w:type="dxa"/>
            <w:vAlign w:val="center"/>
          </w:tcPr>
          <w:p w14:paraId="5D62AFA5" w14:textId="31E7ABF9" w:rsidR="007B5061" w:rsidRDefault="007B5061" w:rsidP="00B66F97">
            <w:pPr>
              <w:pStyle w:val="Comma"/>
              <w:numPr>
                <w:ilvl w:val="0"/>
                <w:numId w:val="0"/>
              </w:numPr>
              <w:spacing w:after="0"/>
              <w:ind w:left="284" w:hanging="284"/>
              <w:contextualSpacing w:val="0"/>
              <w:jc w:val="center"/>
              <w:rPr>
                <w:rFonts w:ascii="Calibri Light" w:hAnsi="Calibri Light" w:cs="Calibri Light"/>
                <w:b/>
                <w:bCs/>
              </w:rPr>
            </w:pPr>
          </w:p>
        </w:tc>
      </w:tr>
    </w:tbl>
    <w:p w14:paraId="2BCA0EE5" w14:textId="77777777" w:rsidR="004F269C" w:rsidRDefault="004F269C" w:rsidP="00703338">
      <w:pPr>
        <w:autoSpaceDE w:val="0"/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14:paraId="44D70122" w14:textId="386FC33F" w:rsidR="00A50EDC" w:rsidRPr="007B5061" w:rsidRDefault="000675D3" w:rsidP="007B5061">
      <w:pPr>
        <w:autoSpaceDE w:val="0"/>
        <w:spacing w:after="200"/>
        <w:mirrorIndents/>
        <w:rPr>
          <w:rFonts w:asciiTheme="minorHAnsi" w:eastAsiaTheme="minorEastAsia" w:hAnsiTheme="minorHAnsi" w:cstheme="minorHAnsi"/>
          <w:sz w:val="24"/>
          <w:szCs w:val="24"/>
        </w:rPr>
      </w:pPr>
      <w:r w:rsidRPr="008C40E2">
        <w:rPr>
          <w:rFonts w:asciiTheme="minorHAnsi" w:eastAsiaTheme="minorEastAsia" w:hAnsiTheme="minorHAnsi" w:cstheme="minorHAnsi"/>
          <w:sz w:val="24"/>
          <w:szCs w:val="24"/>
        </w:rPr>
        <w:t>Data___________________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 xml:space="preserve">    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 xml:space="preserve"> </w:t>
      </w:r>
      <w:r w:rsidR="008C40E2">
        <w:rPr>
          <w:rFonts w:asciiTheme="minorHAnsi" w:eastAsiaTheme="minorEastAsia" w:hAnsiTheme="minorHAnsi" w:cstheme="minorHAnsi"/>
          <w:sz w:val="24"/>
          <w:szCs w:val="24"/>
        </w:rPr>
        <w:t>F</w:t>
      </w:r>
      <w:r w:rsidRPr="008C40E2">
        <w:rPr>
          <w:rFonts w:asciiTheme="minorHAnsi" w:eastAsiaTheme="minorEastAsia" w:hAnsiTheme="minorHAnsi" w:cstheme="minorHAnsi"/>
          <w:sz w:val="24"/>
          <w:szCs w:val="24"/>
        </w:rPr>
        <w:t>irma____________________________________________</w:t>
      </w:r>
    </w:p>
    <w:sectPr w:rsidR="00A50EDC" w:rsidRPr="007B5061" w:rsidSect="00551912">
      <w:footerReference w:type="even" r:id="rId14"/>
      <w:footerReference w:type="default" r:id="rId15"/>
      <w:pgSz w:w="11907" w:h="16839" w:code="9"/>
      <w:pgMar w:top="284" w:right="1077" w:bottom="1134" w:left="992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CEE4C3" w14:textId="77777777" w:rsidR="00C40954" w:rsidRDefault="00C40954">
      <w:r>
        <w:separator/>
      </w:r>
    </w:p>
  </w:endnote>
  <w:endnote w:type="continuationSeparator" w:id="0">
    <w:p w14:paraId="0896BB4F" w14:textId="77777777" w:rsidR="00C40954" w:rsidRDefault="00C40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77777777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B506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B4600A" w14:textId="77777777" w:rsidR="00AF52DE" w:rsidRDefault="00AF52DE">
    <w:pPr>
      <w:pStyle w:val="Pidipagina"/>
    </w:pPr>
  </w:p>
  <w:p w14:paraId="17DE312E" w14:textId="77777777" w:rsidR="009F4F91" w:rsidRDefault="009F4F91"/>
  <w:p w14:paraId="2BBCCEC0" w14:textId="77777777" w:rsidR="009F4F91" w:rsidRDefault="009F4F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396880" w14:textId="77777777" w:rsidR="00C40954" w:rsidRDefault="00C40954">
      <w:r>
        <w:separator/>
      </w:r>
    </w:p>
  </w:footnote>
  <w:footnote w:type="continuationSeparator" w:id="0">
    <w:p w14:paraId="078474C8" w14:textId="77777777" w:rsidR="00C40954" w:rsidRDefault="00C40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6960C8"/>
    <w:multiLevelType w:val="hybridMultilevel"/>
    <w:tmpl w:val="D1A4352C"/>
    <w:lvl w:ilvl="0" w:tplc="04100005">
      <w:start w:val="1"/>
      <w:numFmt w:val="bullet"/>
      <w:lvlText w:val=""/>
      <w:lvlJc w:val="left"/>
      <w:pPr>
        <w:ind w:left="1058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7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10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2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33ED4505"/>
    <w:multiLevelType w:val="hybridMultilevel"/>
    <w:tmpl w:val="C82CBBF6"/>
    <w:lvl w:ilvl="0" w:tplc="4FE0CB76">
      <w:start w:val="1"/>
      <w:numFmt w:val="bullet"/>
      <w:lvlText w:val="-"/>
      <w:lvlJc w:val="left"/>
      <w:pPr>
        <w:ind w:left="105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3D0530D7"/>
    <w:multiLevelType w:val="multilevel"/>
    <w:tmpl w:val="FFFFFFFF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cs="Times New Roman" w:hint="default"/>
      </w:rPr>
    </w:lvl>
  </w:abstractNum>
  <w:abstractNum w:abstractNumId="28">
    <w:nsid w:val="40E12E69"/>
    <w:multiLevelType w:val="hybridMultilevel"/>
    <w:tmpl w:val="6E52AC80"/>
    <w:lvl w:ilvl="0" w:tplc="0410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29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31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>
    <w:nsid w:val="496861F2"/>
    <w:multiLevelType w:val="hybridMultilevel"/>
    <w:tmpl w:val="FFFFFFFF"/>
    <w:lvl w:ilvl="0" w:tplc="0410001B">
      <w:start w:val="1"/>
      <w:numFmt w:val="lowerRoman"/>
      <w:lvlText w:val="%1."/>
      <w:lvlJc w:val="right"/>
      <w:pPr>
        <w:ind w:left="1058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1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7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  <w:rPr>
        <w:rFonts w:cs="Times New Roman"/>
      </w:rPr>
    </w:lvl>
  </w:abstractNum>
  <w:abstractNum w:abstractNumId="33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>
    <w:nsid w:val="56BD4F8D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9">
    <w:nsid w:val="631015F5"/>
    <w:multiLevelType w:val="hybridMultilevel"/>
    <w:tmpl w:val="FFFFFFFF"/>
    <w:lvl w:ilvl="0" w:tplc="4CE69F46">
      <w:numFmt w:val="bullet"/>
      <w:lvlText w:val="•"/>
      <w:lvlJc w:val="left"/>
      <w:pPr>
        <w:ind w:left="494" w:hanging="360"/>
      </w:pPr>
      <w:rPr>
        <w:rFonts w:ascii="Verdana" w:eastAsia="Times New Roman" w:hAnsi="Verdana" w:hint="default"/>
        <w:w w:val="100"/>
        <w:sz w:val="22"/>
      </w:rPr>
    </w:lvl>
    <w:lvl w:ilvl="1" w:tplc="C3AC2F40">
      <w:numFmt w:val="bullet"/>
      <w:lvlText w:val="-"/>
      <w:lvlJc w:val="left"/>
      <w:pPr>
        <w:ind w:left="1214" w:hanging="360"/>
      </w:pPr>
      <w:rPr>
        <w:rFonts w:ascii="Calibri" w:eastAsia="Times New Roman" w:hAnsi="Calibri" w:hint="default"/>
        <w:w w:val="99"/>
        <w:sz w:val="20"/>
      </w:rPr>
    </w:lvl>
    <w:lvl w:ilvl="2" w:tplc="EF8A2406">
      <w:numFmt w:val="bullet"/>
      <w:lvlText w:val="•"/>
      <w:lvlJc w:val="left"/>
      <w:pPr>
        <w:ind w:left="2267" w:hanging="360"/>
      </w:pPr>
      <w:rPr>
        <w:rFonts w:hint="default"/>
      </w:rPr>
    </w:lvl>
    <w:lvl w:ilvl="3" w:tplc="666A6C76">
      <w:numFmt w:val="bullet"/>
      <w:lvlText w:val="•"/>
      <w:lvlJc w:val="left"/>
      <w:pPr>
        <w:ind w:left="3314" w:hanging="360"/>
      </w:pPr>
      <w:rPr>
        <w:rFonts w:hint="default"/>
      </w:rPr>
    </w:lvl>
    <w:lvl w:ilvl="4" w:tplc="76E22672">
      <w:numFmt w:val="bullet"/>
      <w:lvlText w:val="•"/>
      <w:lvlJc w:val="left"/>
      <w:pPr>
        <w:ind w:left="4362" w:hanging="360"/>
      </w:pPr>
      <w:rPr>
        <w:rFonts w:hint="default"/>
      </w:rPr>
    </w:lvl>
    <w:lvl w:ilvl="5" w:tplc="5FDE57DA">
      <w:numFmt w:val="bullet"/>
      <w:lvlText w:val="•"/>
      <w:lvlJc w:val="left"/>
      <w:pPr>
        <w:ind w:left="5409" w:hanging="360"/>
      </w:pPr>
      <w:rPr>
        <w:rFonts w:hint="default"/>
      </w:rPr>
    </w:lvl>
    <w:lvl w:ilvl="6" w:tplc="C8DC51A6">
      <w:numFmt w:val="bullet"/>
      <w:lvlText w:val="•"/>
      <w:lvlJc w:val="left"/>
      <w:pPr>
        <w:ind w:left="6456" w:hanging="360"/>
      </w:pPr>
      <w:rPr>
        <w:rFonts w:hint="default"/>
      </w:rPr>
    </w:lvl>
    <w:lvl w:ilvl="7" w:tplc="C2E693CA">
      <w:numFmt w:val="bullet"/>
      <w:lvlText w:val="•"/>
      <w:lvlJc w:val="left"/>
      <w:pPr>
        <w:ind w:left="7504" w:hanging="360"/>
      </w:pPr>
      <w:rPr>
        <w:rFonts w:hint="default"/>
      </w:rPr>
    </w:lvl>
    <w:lvl w:ilvl="8" w:tplc="56D0CF34">
      <w:numFmt w:val="bullet"/>
      <w:lvlText w:val="•"/>
      <w:lvlJc w:val="left"/>
      <w:pPr>
        <w:ind w:left="8551" w:hanging="360"/>
      </w:pPr>
      <w:rPr>
        <w:rFonts w:hint="default"/>
      </w:rPr>
    </w:lvl>
  </w:abstractNum>
  <w:abstractNum w:abstractNumId="40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"/>
  </w:num>
  <w:num w:numId="5">
    <w:abstractNumId w:val="2"/>
  </w:num>
  <w:num w:numId="6">
    <w:abstractNumId w:val="14"/>
  </w:num>
  <w:num w:numId="7">
    <w:abstractNumId w:val="11"/>
  </w:num>
  <w:num w:numId="8">
    <w:abstractNumId w:val="30"/>
  </w:num>
  <w:num w:numId="9">
    <w:abstractNumId w:val="13"/>
  </w:num>
  <w:num w:numId="10">
    <w:abstractNumId w:val="43"/>
  </w:num>
  <w:num w:numId="11">
    <w:abstractNumId w:val="26"/>
  </w:num>
  <w:num w:numId="12">
    <w:abstractNumId w:val="8"/>
  </w:num>
  <w:num w:numId="13">
    <w:abstractNumId w:val="9"/>
  </w:num>
  <w:num w:numId="14">
    <w:abstractNumId w:val="5"/>
  </w:num>
  <w:num w:numId="15">
    <w:abstractNumId w:val="19"/>
  </w:num>
  <w:num w:numId="16">
    <w:abstractNumId w:val="41"/>
  </w:num>
  <w:num w:numId="17">
    <w:abstractNumId w:val="10"/>
  </w:num>
  <w:num w:numId="18">
    <w:abstractNumId w:val="29"/>
  </w:num>
  <w:num w:numId="19">
    <w:abstractNumId w:val="3"/>
  </w:num>
  <w:num w:numId="20">
    <w:abstractNumId w:val="4"/>
  </w:num>
  <w:num w:numId="21">
    <w:abstractNumId w:val="15"/>
  </w:num>
  <w:num w:numId="22">
    <w:abstractNumId w:val="17"/>
  </w:num>
  <w:num w:numId="23">
    <w:abstractNumId w:val="20"/>
  </w:num>
  <w:num w:numId="24">
    <w:abstractNumId w:val="34"/>
  </w:num>
  <w:num w:numId="25">
    <w:abstractNumId w:val="12"/>
  </w:num>
  <w:num w:numId="26">
    <w:abstractNumId w:val="36"/>
  </w:num>
  <w:num w:numId="27">
    <w:abstractNumId w:val="21"/>
  </w:num>
  <w:num w:numId="28">
    <w:abstractNumId w:val="33"/>
  </w:num>
  <w:num w:numId="29">
    <w:abstractNumId w:val="37"/>
  </w:num>
  <w:num w:numId="30">
    <w:abstractNumId w:val="40"/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2"/>
  </w:num>
  <w:num w:numId="34">
    <w:abstractNumId w:val="38"/>
  </w:num>
  <w:num w:numId="35">
    <w:abstractNumId w:val="24"/>
  </w:num>
  <w:num w:numId="36">
    <w:abstractNumId w:val="23"/>
  </w:num>
  <w:num w:numId="37">
    <w:abstractNumId w:val="16"/>
  </w:num>
  <w:num w:numId="38">
    <w:abstractNumId w:val="18"/>
  </w:num>
  <w:num w:numId="39">
    <w:abstractNumId w:val="28"/>
  </w:num>
  <w:num w:numId="40">
    <w:abstractNumId w:val="25"/>
  </w:num>
  <w:num w:numId="41">
    <w:abstractNumId w:val="6"/>
  </w:num>
  <w:num w:numId="42">
    <w:abstractNumId w:val="39"/>
  </w:num>
  <w:num w:numId="43">
    <w:abstractNumId w:val="27"/>
  </w:num>
  <w:num w:numId="44">
    <w:abstractNumId w:val="35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21EB3"/>
    <w:rsid w:val="0002777D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41C2"/>
    <w:rsid w:val="000564C9"/>
    <w:rsid w:val="00056833"/>
    <w:rsid w:val="00062E4A"/>
    <w:rsid w:val="000670A5"/>
    <w:rsid w:val="000675D3"/>
    <w:rsid w:val="0007048C"/>
    <w:rsid w:val="000707BB"/>
    <w:rsid w:val="00070ACD"/>
    <w:rsid w:val="00072224"/>
    <w:rsid w:val="000736AB"/>
    <w:rsid w:val="00074CDD"/>
    <w:rsid w:val="0007706B"/>
    <w:rsid w:val="0008242F"/>
    <w:rsid w:val="00087094"/>
    <w:rsid w:val="00093B8A"/>
    <w:rsid w:val="00095FAC"/>
    <w:rsid w:val="000A19BA"/>
    <w:rsid w:val="000A2C09"/>
    <w:rsid w:val="000A5FEA"/>
    <w:rsid w:val="000A74CB"/>
    <w:rsid w:val="000B0C7A"/>
    <w:rsid w:val="000B12C5"/>
    <w:rsid w:val="000B480F"/>
    <w:rsid w:val="000B6C44"/>
    <w:rsid w:val="000B7A30"/>
    <w:rsid w:val="000B7E48"/>
    <w:rsid w:val="000C0039"/>
    <w:rsid w:val="000C11ED"/>
    <w:rsid w:val="000C3036"/>
    <w:rsid w:val="000C7368"/>
    <w:rsid w:val="000D1AFB"/>
    <w:rsid w:val="000D5BE5"/>
    <w:rsid w:val="000D7890"/>
    <w:rsid w:val="000E1E4D"/>
    <w:rsid w:val="000E246B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3BC3"/>
    <w:rsid w:val="001260DF"/>
    <w:rsid w:val="00131078"/>
    <w:rsid w:val="00132AB2"/>
    <w:rsid w:val="00132B57"/>
    <w:rsid w:val="001335C6"/>
    <w:rsid w:val="00133C52"/>
    <w:rsid w:val="00134A79"/>
    <w:rsid w:val="00135167"/>
    <w:rsid w:val="001352AB"/>
    <w:rsid w:val="00140B98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4486"/>
    <w:rsid w:val="00174541"/>
    <w:rsid w:val="00174837"/>
    <w:rsid w:val="00175FFB"/>
    <w:rsid w:val="00182723"/>
    <w:rsid w:val="00185A49"/>
    <w:rsid w:val="00186225"/>
    <w:rsid w:val="0018773E"/>
    <w:rsid w:val="00191CA1"/>
    <w:rsid w:val="001A0A23"/>
    <w:rsid w:val="001A23E7"/>
    <w:rsid w:val="001A5909"/>
    <w:rsid w:val="001A6378"/>
    <w:rsid w:val="001B1257"/>
    <w:rsid w:val="001B1415"/>
    <w:rsid w:val="001B484F"/>
    <w:rsid w:val="001B4DE5"/>
    <w:rsid w:val="001B7378"/>
    <w:rsid w:val="001C0302"/>
    <w:rsid w:val="001C6C49"/>
    <w:rsid w:val="001C7DFC"/>
    <w:rsid w:val="001D4B64"/>
    <w:rsid w:val="001D6B50"/>
    <w:rsid w:val="001E4529"/>
    <w:rsid w:val="001E52E4"/>
    <w:rsid w:val="001E602F"/>
    <w:rsid w:val="001F16A2"/>
    <w:rsid w:val="001F207B"/>
    <w:rsid w:val="001F263D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662B"/>
    <w:rsid w:val="00240337"/>
    <w:rsid w:val="002425CA"/>
    <w:rsid w:val="0024391D"/>
    <w:rsid w:val="00245A09"/>
    <w:rsid w:val="0025352F"/>
    <w:rsid w:val="002539BB"/>
    <w:rsid w:val="00255CE2"/>
    <w:rsid w:val="0025698C"/>
    <w:rsid w:val="0026467A"/>
    <w:rsid w:val="00265864"/>
    <w:rsid w:val="002708A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1F84"/>
    <w:rsid w:val="002B206B"/>
    <w:rsid w:val="002B3171"/>
    <w:rsid w:val="002B684C"/>
    <w:rsid w:val="002C1C92"/>
    <w:rsid w:val="002C1E86"/>
    <w:rsid w:val="002D115B"/>
    <w:rsid w:val="002D32F8"/>
    <w:rsid w:val="002D3EC6"/>
    <w:rsid w:val="002D472B"/>
    <w:rsid w:val="002D473A"/>
    <w:rsid w:val="002D5052"/>
    <w:rsid w:val="002D786D"/>
    <w:rsid w:val="002E1891"/>
    <w:rsid w:val="002E1DEB"/>
    <w:rsid w:val="002E5DB6"/>
    <w:rsid w:val="002F1CA8"/>
    <w:rsid w:val="002F49B3"/>
    <w:rsid w:val="002F66C4"/>
    <w:rsid w:val="00300F45"/>
    <w:rsid w:val="00304B62"/>
    <w:rsid w:val="0030701D"/>
    <w:rsid w:val="003101F6"/>
    <w:rsid w:val="00315BCC"/>
    <w:rsid w:val="003204FE"/>
    <w:rsid w:val="00327975"/>
    <w:rsid w:val="003307A6"/>
    <w:rsid w:val="0033594B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0EC"/>
    <w:rsid w:val="0035659B"/>
    <w:rsid w:val="00356862"/>
    <w:rsid w:val="00357636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946"/>
    <w:rsid w:val="00382EC8"/>
    <w:rsid w:val="00383ADD"/>
    <w:rsid w:val="00392E1C"/>
    <w:rsid w:val="00395933"/>
    <w:rsid w:val="003A007F"/>
    <w:rsid w:val="003A01DE"/>
    <w:rsid w:val="003A1779"/>
    <w:rsid w:val="003A433E"/>
    <w:rsid w:val="003A5D3A"/>
    <w:rsid w:val="003B1A56"/>
    <w:rsid w:val="003B79E2"/>
    <w:rsid w:val="003C0DE3"/>
    <w:rsid w:val="003C60F6"/>
    <w:rsid w:val="003C7A75"/>
    <w:rsid w:val="003D24B4"/>
    <w:rsid w:val="003D4352"/>
    <w:rsid w:val="003E18F4"/>
    <w:rsid w:val="003E2DA4"/>
    <w:rsid w:val="003E2E35"/>
    <w:rsid w:val="003E5C47"/>
    <w:rsid w:val="003E6F53"/>
    <w:rsid w:val="003E71B9"/>
    <w:rsid w:val="003F245F"/>
    <w:rsid w:val="003F2D21"/>
    <w:rsid w:val="003F3B19"/>
    <w:rsid w:val="003F5439"/>
    <w:rsid w:val="004076E9"/>
    <w:rsid w:val="00414813"/>
    <w:rsid w:val="00416DC1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4712"/>
    <w:rsid w:val="004563DD"/>
    <w:rsid w:val="00462440"/>
    <w:rsid w:val="004652D3"/>
    <w:rsid w:val="004657B2"/>
    <w:rsid w:val="004722C2"/>
    <w:rsid w:val="0047268A"/>
    <w:rsid w:val="00473A05"/>
    <w:rsid w:val="004768B9"/>
    <w:rsid w:val="00484811"/>
    <w:rsid w:val="00484CE2"/>
    <w:rsid w:val="00485D17"/>
    <w:rsid w:val="004914CB"/>
    <w:rsid w:val="00497369"/>
    <w:rsid w:val="004A1199"/>
    <w:rsid w:val="004A473E"/>
    <w:rsid w:val="004A5D71"/>
    <w:rsid w:val="004A786E"/>
    <w:rsid w:val="004B09C3"/>
    <w:rsid w:val="004B5569"/>
    <w:rsid w:val="004B62EF"/>
    <w:rsid w:val="004C01A7"/>
    <w:rsid w:val="004C628C"/>
    <w:rsid w:val="004D04F4"/>
    <w:rsid w:val="004D18E3"/>
    <w:rsid w:val="004D1C0F"/>
    <w:rsid w:val="004D539A"/>
    <w:rsid w:val="004E105E"/>
    <w:rsid w:val="004E6955"/>
    <w:rsid w:val="004F269C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339A"/>
    <w:rsid w:val="00535EF8"/>
    <w:rsid w:val="005420D2"/>
    <w:rsid w:val="00543DF4"/>
    <w:rsid w:val="00547C3A"/>
    <w:rsid w:val="00551462"/>
    <w:rsid w:val="00551912"/>
    <w:rsid w:val="00551ED0"/>
    <w:rsid w:val="005528BF"/>
    <w:rsid w:val="005540B3"/>
    <w:rsid w:val="0055517D"/>
    <w:rsid w:val="00557E4E"/>
    <w:rsid w:val="005603E9"/>
    <w:rsid w:val="00560F4E"/>
    <w:rsid w:val="00561EFF"/>
    <w:rsid w:val="00563DCE"/>
    <w:rsid w:val="00565200"/>
    <w:rsid w:val="00567DE5"/>
    <w:rsid w:val="00567E59"/>
    <w:rsid w:val="00576B72"/>
    <w:rsid w:val="00576F0F"/>
    <w:rsid w:val="00583A1F"/>
    <w:rsid w:val="00584195"/>
    <w:rsid w:val="00585647"/>
    <w:rsid w:val="00585A3D"/>
    <w:rsid w:val="00585C3D"/>
    <w:rsid w:val="00591CC1"/>
    <w:rsid w:val="005A4B10"/>
    <w:rsid w:val="005A5AB6"/>
    <w:rsid w:val="005A7F30"/>
    <w:rsid w:val="005B65B5"/>
    <w:rsid w:val="005C6E2A"/>
    <w:rsid w:val="005C77D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5051"/>
    <w:rsid w:val="005F72D5"/>
    <w:rsid w:val="006008A3"/>
    <w:rsid w:val="00601F99"/>
    <w:rsid w:val="006036A5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16C9C"/>
    <w:rsid w:val="0062483F"/>
    <w:rsid w:val="00632BF9"/>
    <w:rsid w:val="00632F5C"/>
    <w:rsid w:val="00635CBB"/>
    <w:rsid w:val="00636655"/>
    <w:rsid w:val="006378DA"/>
    <w:rsid w:val="00637EE7"/>
    <w:rsid w:val="00642F67"/>
    <w:rsid w:val="00647912"/>
    <w:rsid w:val="0065050C"/>
    <w:rsid w:val="0065324D"/>
    <w:rsid w:val="0065467C"/>
    <w:rsid w:val="00660340"/>
    <w:rsid w:val="0066271B"/>
    <w:rsid w:val="00663BD8"/>
    <w:rsid w:val="00664000"/>
    <w:rsid w:val="006648CD"/>
    <w:rsid w:val="006668E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91032"/>
    <w:rsid w:val="00692070"/>
    <w:rsid w:val="006A149B"/>
    <w:rsid w:val="006A5CE3"/>
    <w:rsid w:val="006A73FD"/>
    <w:rsid w:val="006B0653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D62A7"/>
    <w:rsid w:val="006E0673"/>
    <w:rsid w:val="006E2EFA"/>
    <w:rsid w:val="006E33D9"/>
    <w:rsid w:val="006E4E92"/>
    <w:rsid w:val="006F05B1"/>
    <w:rsid w:val="006F45B5"/>
    <w:rsid w:val="006F4E2C"/>
    <w:rsid w:val="006F584E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40439"/>
    <w:rsid w:val="00740888"/>
    <w:rsid w:val="0074655A"/>
    <w:rsid w:val="00747847"/>
    <w:rsid w:val="00750EBA"/>
    <w:rsid w:val="0076314A"/>
    <w:rsid w:val="0076508D"/>
    <w:rsid w:val="00766B45"/>
    <w:rsid w:val="007676DE"/>
    <w:rsid w:val="00770331"/>
    <w:rsid w:val="00772936"/>
    <w:rsid w:val="007741F5"/>
    <w:rsid w:val="00774239"/>
    <w:rsid w:val="00775397"/>
    <w:rsid w:val="0077662D"/>
    <w:rsid w:val="00776FCB"/>
    <w:rsid w:val="00777992"/>
    <w:rsid w:val="00787C54"/>
    <w:rsid w:val="0079013C"/>
    <w:rsid w:val="007927F5"/>
    <w:rsid w:val="0079402C"/>
    <w:rsid w:val="00796D2C"/>
    <w:rsid w:val="007A3EDB"/>
    <w:rsid w:val="007A5379"/>
    <w:rsid w:val="007A6E05"/>
    <w:rsid w:val="007B4259"/>
    <w:rsid w:val="007B4C06"/>
    <w:rsid w:val="007B5061"/>
    <w:rsid w:val="007B59D8"/>
    <w:rsid w:val="007C09AC"/>
    <w:rsid w:val="007C4C5B"/>
    <w:rsid w:val="007C6E3D"/>
    <w:rsid w:val="007D2A94"/>
    <w:rsid w:val="007D3843"/>
    <w:rsid w:val="007D74F4"/>
    <w:rsid w:val="007D7C11"/>
    <w:rsid w:val="007E040F"/>
    <w:rsid w:val="007E0636"/>
    <w:rsid w:val="007E2352"/>
    <w:rsid w:val="007E6F99"/>
    <w:rsid w:val="007F17F0"/>
    <w:rsid w:val="007F2136"/>
    <w:rsid w:val="007F24B6"/>
    <w:rsid w:val="007F55C4"/>
    <w:rsid w:val="007F5DF0"/>
    <w:rsid w:val="007F6DF6"/>
    <w:rsid w:val="00801BA6"/>
    <w:rsid w:val="008022B1"/>
    <w:rsid w:val="008035E8"/>
    <w:rsid w:val="00811416"/>
    <w:rsid w:val="00815D29"/>
    <w:rsid w:val="00821BBE"/>
    <w:rsid w:val="0082652D"/>
    <w:rsid w:val="008303A6"/>
    <w:rsid w:val="00830FB1"/>
    <w:rsid w:val="00831FA2"/>
    <w:rsid w:val="00832733"/>
    <w:rsid w:val="0083680A"/>
    <w:rsid w:val="00842499"/>
    <w:rsid w:val="0084286D"/>
    <w:rsid w:val="00842E3A"/>
    <w:rsid w:val="008459E3"/>
    <w:rsid w:val="00847E8A"/>
    <w:rsid w:val="008501A3"/>
    <w:rsid w:val="008529D2"/>
    <w:rsid w:val="00854281"/>
    <w:rsid w:val="00854B7C"/>
    <w:rsid w:val="00855040"/>
    <w:rsid w:val="00856081"/>
    <w:rsid w:val="00860CF4"/>
    <w:rsid w:val="00861E1C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84CC8"/>
    <w:rsid w:val="00894D01"/>
    <w:rsid w:val="0089586C"/>
    <w:rsid w:val="008976D9"/>
    <w:rsid w:val="00897BDF"/>
    <w:rsid w:val="008A1E97"/>
    <w:rsid w:val="008A25A6"/>
    <w:rsid w:val="008B1FC8"/>
    <w:rsid w:val="008B37FD"/>
    <w:rsid w:val="008B42DC"/>
    <w:rsid w:val="008B5935"/>
    <w:rsid w:val="008B6767"/>
    <w:rsid w:val="008B67E9"/>
    <w:rsid w:val="008C0440"/>
    <w:rsid w:val="008C1400"/>
    <w:rsid w:val="008C40E2"/>
    <w:rsid w:val="008D1317"/>
    <w:rsid w:val="008E0DE5"/>
    <w:rsid w:val="008E7578"/>
    <w:rsid w:val="008F28B1"/>
    <w:rsid w:val="008F3CD8"/>
    <w:rsid w:val="008F7B5F"/>
    <w:rsid w:val="0090455C"/>
    <w:rsid w:val="00906BD1"/>
    <w:rsid w:val="009105E1"/>
    <w:rsid w:val="0091078D"/>
    <w:rsid w:val="00914530"/>
    <w:rsid w:val="00923596"/>
    <w:rsid w:val="009246DD"/>
    <w:rsid w:val="0093431C"/>
    <w:rsid w:val="00936FFB"/>
    <w:rsid w:val="00940667"/>
    <w:rsid w:val="00941128"/>
    <w:rsid w:val="00942D93"/>
    <w:rsid w:val="009454DE"/>
    <w:rsid w:val="00945BBE"/>
    <w:rsid w:val="0094670C"/>
    <w:rsid w:val="00947939"/>
    <w:rsid w:val="00955B20"/>
    <w:rsid w:val="00956EC5"/>
    <w:rsid w:val="00964DE6"/>
    <w:rsid w:val="00965B21"/>
    <w:rsid w:val="00971485"/>
    <w:rsid w:val="0097360E"/>
    <w:rsid w:val="00980B3C"/>
    <w:rsid w:val="0098483C"/>
    <w:rsid w:val="009855F4"/>
    <w:rsid w:val="00986B21"/>
    <w:rsid w:val="00990253"/>
    <w:rsid w:val="00990DB4"/>
    <w:rsid w:val="00992461"/>
    <w:rsid w:val="00993607"/>
    <w:rsid w:val="009944D6"/>
    <w:rsid w:val="009958CB"/>
    <w:rsid w:val="00997C40"/>
    <w:rsid w:val="009A0D66"/>
    <w:rsid w:val="009B2F7D"/>
    <w:rsid w:val="009B31B2"/>
    <w:rsid w:val="009B3956"/>
    <w:rsid w:val="009C341C"/>
    <w:rsid w:val="009C54FA"/>
    <w:rsid w:val="009C723F"/>
    <w:rsid w:val="009D0487"/>
    <w:rsid w:val="009D102B"/>
    <w:rsid w:val="009D13AE"/>
    <w:rsid w:val="009D1FFB"/>
    <w:rsid w:val="009D21BE"/>
    <w:rsid w:val="009D22EB"/>
    <w:rsid w:val="009D2CF7"/>
    <w:rsid w:val="009D2D36"/>
    <w:rsid w:val="009D42CC"/>
    <w:rsid w:val="009D7632"/>
    <w:rsid w:val="009F0ED6"/>
    <w:rsid w:val="009F477B"/>
    <w:rsid w:val="009F4F91"/>
    <w:rsid w:val="009F7C89"/>
    <w:rsid w:val="00A023CC"/>
    <w:rsid w:val="00A06309"/>
    <w:rsid w:val="00A10524"/>
    <w:rsid w:val="00A11AC5"/>
    <w:rsid w:val="00A11DB1"/>
    <w:rsid w:val="00A13318"/>
    <w:rsid w:val="00A1351B"/>
    <w:rsid w:val="00A147A7"/>
    <w:rsid w:val="00A15AF4"/>
    <w:rsid w:val="00A16746"/>
    <w:rsid w:val="00A174A1"/>
    <w:rsid w:val="00A20A7A"/>
    <w:rsid w:val="00A20DA6"/>
    <w:rsid w:val="00A260A2"/>
    <w:rsid w:val="00A31FDE"/>
    <w:rsid w:val="00A32674"/>
    <w:rsid w:val="00A32D87"/>
    <w:rsid w:val="00A36EF7"/>
    <w:rsid w:val="00A403C5"/>
    <w:rsid w:val="00A41940"/>
    <w:rsid w:val="00A41BEA"/>
    <w:rsid w:val="00A44878"/>
    <w:rsid w:val="00A4533F"/>
    <w:rsid w:val="00A47531"/>
    <w:rsid w:val="00A47AA5"/>
    <w:rsid w:val="00A47DDE"/>
    <w:rsid w:val="00A50EDC"/>
    <w:rsid w:val="00A53D16"/>
    <w:rsid w:val="00A552D6"/>
    <w:rsid w:val="00A5614F"/>
    <w:rsid w:val="00A57F54"/>
    <w:rsid w:val="00A6054A"/>
    <w:rsid w:val="00A6127E"/>
    <w:rsid w:val="00A62F2B"/>
    <w:rsid w:val="00A6464D"/>
    <w:rsid w:val="00A6476C"/>
    <w:rsid w:val="00A65DF8"/>
    <w:rsid w:val="00A727A8"/>
    <w:rsid w:val="00A76733"/>
    <w:rsid w:val="00A8321D"/>
    <w:rsid w:val="00A90F34"/>
    <w:rsid w:val="00A91C14"/>
    <w:rsid w:val="00A9408D"/>
    <w:rsid w:val="00A94E66"/>
    <w:rsid w:val="00AA3F35"/>
    <w:rsid w:val="00AA6CCD"/>
    <w:rsid w:val="00AA7B21"/>
    <w:rsid w:val="00AB2F5A"/>
    <w:rsid w:val="00AB3F38"/>
    <w:rsid w:val="00AB76C8"/>
    <w:rsid w:val="00AB7F69"/>
    <w:rsid w:val="00AC107F"/>
    <w:rsid w:val="00AC15B3"/>
    <w:rsid w:val="00AC21A5"/>
    <w:rsid w:val="00AC62CF"/>
    <w:rsid w:val="00AD07E7"/>
    <w:rsid w:val="00AD28CB"/>
    <w:rsid w:val="00AD540E"/>
    <w:rsid w:val="00AE366E"/>
    <w:rsid w:val="00AE6A54"/>
    <w:rsid w:val="00AF3A37"/>
    <w:rsid w:val="00AF52DE"/>
    <w:rsid w:val="00B00B0E"/>
    <w:rsid w:val="00B00E23"/>
    <w:rsid w:val="00B037E8"/>
    <w:rsid w:val="00B03CC7"/>
    <w:rsid w:val="00B03CC9"/>
    <w:rsid w:val="00B05C53"/>
    <w:rsid w:val="00B07431"/>
    <w:rsid w:val="00B11B38"/>
    <w:rsid w:val="00B122F3"/>
    <w:rsid w:val="00B21670"/>
    <w:rsid w:val="00B2311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37B6C"/>
    <w:rsid w:val="00B419CF"/>
    <w:rsid w:val="00B4439D"/>
    <w:rsid w:val="00B53156"/>
    <w:rsid w:val="00B54BFE"/>
    <w:rsid w:val="00B64BBC"/>
    <w:rsid w:val="00B65801"/>
    <w:rsid w:val="00B671DC"/>
    <w:rsid w:val="00B755AA"/>
    <w:rsid w:val="00B77FBC"/>
    <w:rsid w:val="00B833F2"/>
    <w:rsid w:val="00B87A3D"/>
    <w:rsid w:val="00B90CAE"/>
    <w:rsid w:val="00B92B95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5445"/>
    <w:rsid w:val="00BE038A"/>
    <w:rsid w:val="00BE239E"/>
    <w:rsid w:val="00BE31ED"/>
    <w:rsid w:val="00BE3423"/>
    <w:rsid w:val="00BE52DF"/>
    <w:rsid w:val="00BE6544"/>
    <w:rsid w:val="00BE693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5447"/>
    <w:rsid w:val="00C1665D"/>
    <w:rsid w:val="00C20594"/>
    <w:rsid w:val="00C225A8"/>
    <w:rsid w:val="00C231BE"/>
    <w:rsid w:val="00C243CD"/>
    <w:rsid w:val="00C24770"/>
    <w:rsid w:val="00C26051"/>
    <w:rsid w:val="00C27B4B"/>
    <w:rsid w:val="00C302D2"/>
    <w:rsid w:val="00C33D57"/>
    <w:rsid w:val="00C3593E"/>
    <w:rsid w:val="00C3692A"/>
    <w:rsid w:val="00C36B31"/>
    <w:rsid w:val="00C37B7F"/>
    <w:rsid w:val="00C40954"/>
    <w:rsid w:val="00C410EF"/>
    <w:rsid w:val="00C43BC1"/>
    <w:rsid w:val="00C45838"/>
    <w:rsid w:val="00C46532"/>
    <w:rsid w:val="00C47403"/>
    <w:rsid w:val="00C5300F"/>
    <w:rsid w:val="00C53E2D"/>
    <w:rsid w:val="00C53EE5"/>
    <w:rsid w:val="00C55105"/>
    <w:rsid w:val="00C55600"/>
    <w:rsid w:val="00C56550"/>
    <w:rsid w:val="00C572D7"/>
    <w:rsid w:val="00C61D88"/>
    <w:rsid w:val="00C67F4B"/>
    <w:rsid w:val="00C728F6"/>
    <w:rsid w:val="00C743E3"/>
    <w:rsid w:val="00C85681"/>
    <w:rsid w:val="00C85B10"/>
    <w:rsid w:val="00C9066B"/>
    <w:rsid w:val="00C90AC4"/>
    <w:rsid w:val="00C925E4"/>
    <w:rsid w:val="00CA44A8"/>
    <w:rsid w:val="00CA7616"/>
    <w:rsid w:val="00CB2568"/>
    <w:rsid w:val="00CB4762"/>
    <w:rsid w:val="00CB5774"/>
    <w:rsid w:val="00CB5D21"/>
    <w:rsid w:val="00CB7EC6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21EF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23F4"/>
    <w:rsid w:val="00D3615C"/>
    <w:rsid w:val="00D4191E"/>
    <w:rsid w:val="00D41B13"/>
    <w:rsid w:val="00D5077F"/>
    <w:rsid w:val="00D51CD2"/>
    <w:rsid w:val="00D52F60"/>
    <w:rsid w:val="00D5346E"/>
    <w:rsid w:val="00D5621E"/>
    <w:rsid w:val="00D566BB"/>
    <w:rsid w:val="00D572E2"/>
    <w:rsid w:val="00D6154E"/>
    <w:rsid w:val="00D617C4"/>
    <w:rsid w:val="00D646B2"/>
    <w:rsid w:val="00D81C29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71F1"/>
    <w:rsid w:val="00DC04A3"/>
    <w:rsid w:val="00DC08C8"/>
    <w:rsid w:val="00DC09F0"/>
    <w:rsid w:val="00DD1F91"/>
    <w:rsid w:val="00DD463E"/>
    <w:rsid w:val="00DD6078"/>
    <w:rsid w:val="00DD704B"/>
    <w:rsid w:val="00DE0AB9"/>
    <w:rsid w:val="00DE2294"/>
    <w:rsid w:val="00DE791F"/>
    <w:rsid w:val="00DF0084"/>
    <w:rsid w:val="00DF26D8"/>
    <w:rsid w:val="00DF733D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2324C"/>
    <w:rsid w:val="00E34D43"/>
    <w:rsid w:val="00E35E02"/>
    <w:rsid w:val="00E37236"/>
    <w:rsid w:val="00E3797E"/>
    <w:rsid w:val="00E42158"/>
    <w:rsid w:val="00E4244A"/>
    <w:rsid w:val="00E455B8"/>
    <w:rsid w:val="00E5247C"/>
    <w:rsid w:val="00E61183"/>
    <w:rsid w:val="00E674BE"/>
    <w:rsid w:val="00E72F8E"/>
    <w:rsid w:val="00E73B87"/>
    <w:rsid w:val="00E74814"/>
    <w:rsid w:val="00E7672F"/>
    <w:rsid w:val="00E872D0"/>
    <w:rsid w:val="00E97626"/>
    <w:rsid w:val="00EA0230"/>
    <w:rsid w:val="00EA28E1"/>
    <w:rsid w:val="00EA2DCA"/>
    <w:rsid w:val="00EA358E"/>
    <w:rsid w:val="00EA39BB"/>
    <w:rsid w:val="00EA40A5"/>
    <w:rsid w:val="00EA50F6"/>
    <w:rsid w:val="00EA6467"/>
    <w:rsid w:val="00EB0B8B"/>
    <w:rsid w:val="00EB2A39"/>
    <w:rsid w:val="00EB4815"/>
    <w:rsid w:val="00EC166B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5105"/>
    <w:rsid w:val="00EF617D"/>
    <w:rsid w:val="00F04C4F"/>
    <w:rsid w:val="00F05749"/>
    <w:rsid w:val="00F07F9B"/>
    <w:rsid w:val="00F11F09"/>
    <w:rsid w:val="00F1433A"/>
    <w:rsid w:val="00F1445C"/>
    <w:rsid w:val="00F164C7"/>
    <w:rsid w:val="00F176C9"/>
    <w:rsid w:val="00F2100B"/>
    <w:rsid w:val="00F21F17"/>
    <w:rsid w:val="00F2677F"/>
    <w:rsid w:val="00F27A51"/>
    <w:rsid w:val="00F35E5A"/>
    <w:rsid w:val="00F36451"/>
    <w:rsid w:val="00F37F90"/>
    <w:rsid w:val="00F4020B"/>
    <w:rsid w:val="00F423A4"/>
    <w:rsid w:val="00F43473"/>
    <w:rsid w:val="00F4348F"/>
    <w:rsid w:val="00F4475D"/>
    <w:rsid w:val="00F52F0D"/>
    <w:rsid w:val="00F52FF5"/>
    <w:rsid w:val="00F538F9"/>
    <w:rsid w:val="00F53B70"/>
    <w:rsid w:val="00F55BE0"/>
    <w:rsid w:val="00F63FA7"/>
    <w:rsid w:val="00F645F8"/>
    <w:rsid w:val="00F67F6E"/>
    <w:rsid w:val="00F74C9B"/>
    <w:rsid w:val="00F800D7"/>
    <w:rsid w:val="00F8188B"/>
    <w:rsid w:val="00F8229C"/>
    <w:rsid w:val="00F95EBA"/>
    <w:rsid w:val="00F97F53"/>
    <w:rsid w:val="00FA166C"/>
    <w:rsid w:val="00FA6381"/>
    <w:rsid w:val="00FA6860"/>
    <w:rsid w:val="00FB1989"/>
    <w:rsid w:val="00FB410D"/>
    <w:rsid w:val="00FB619F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0F27"/>
    <w:rsid w:val="00FF2FBA"/>
    <w:rsid w:val="00FF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aliases w:val="Number Bullets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Carattere">
    <w:name w:val="Titolo Carattere"/>
    <w:basedOn w:val="Carpredefinitoparagrafo"/>
    <w:link w:val="Titolo"/>
    <w:uiPriority w:val="99"/>
    <w:rsid w:val="00B54BFE"/>
    <w:rPr>
      <w:b/>
      <w:bCs/>
      <w:sz w:val="24"/>
      <w:szCs w:val="24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character" w:customStyle="1" w:styleId="ArticoloCarattere">
    <w:name w:val="Articolo Carattere"/>
    <w:basedOn w:val="Carpredefinitoparagrafo"/>
    <w:link w:val="Articolo"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aliases w:val="Number Bullets Carattere,Normale1 Carattere,First level bullet Carattere,Citation List Carattere,Table of contents numbered Carattere,List Paragraph Char Char Carattere,b1 Carattere,Number_1 Carattere,new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4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A47DDE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8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8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9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istitutocomprensivobroni.edu.it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D3DC18-E466-450C-8E91-883859706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Guest_2</cp:lastModifiedBy>
  <cp:revision>4</cp:revision>
  <cp:lastPrinted>2020-02-24T13:03:00Z</cp:lastPrinted>
  <dcterms:created xsi:type="dcterms:W3CDTF">2024-10-14T14:23:00Z</dcterms:created>
  <dcterms:modified xsi:type="dcterms:W3CDTF">2025-04-08T13:44:00Z</dcterms:modified>
</cp:coreProperties>
</file>