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B27F13" w14:textId="6E41E02C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041FB1B" wp14:editId="11CC2580">
            <wp:simplePos x="0" y="0"/>
            <wp:positionH relativeFrom="page">
              <wp:align>center</wp:align>
            </wp:positionH>
            <wp:positionV relativeFrom="paragraph">
              <wp:posOffset>-70485</wp:posOffset>
            </wp:positionV>
            <wp:extent cx="7040337" cy="1130300"/>
            <wp:effectExtent l="0" t="0" r="8255" b="0"/>
            <wp:wrapNone/>
            <wp:docPr id="65159091" name="Immagine 6515909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893" cy="113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6C02AA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0ADBB224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25282A8A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161293E1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45F27E8B" w14:textId="4B0B487D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658141F3" w14:textId="77777777" w:rsidR="00992461" w:rsidRPr="002A6AD1" w:rsidRDefault="00992461" w:rsidP="0099246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sz w:val="24"/>
          <w:szCs w:val="24"/>
        </w:rPr>
      </w:pPr>
      <w:r w:rsidRPr="002A6AD1">
        <w:rPr>
          <w:rFonts w:asciiTheme="minorHAnsi" w:hAnsiTheme="minorHAnsi" w:cstheme="minorHAnsi"/>
          <w:b/>
          <w:sz w:val="24"/>
          <w:szCs w:val="24"/>
        </w:rPr>
        <w:t>Istituto Comprensivo “Paolo Baffi” Broni</w:t>
      </w:r>
    </w:p>
    <w:p w14:paraId="2ACBE4A4" w14:textId="77777777" w:rsidR="00992461" w:rsidRPr="002A6AD1" w:rsidRDefault="00992461" w:rsidP="0099246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</w:rPr>
      </w:pPr>
      <w:r w:rsidRPr="002A6AD1">
        <w:rPr>
          <w:rFonts w:asciiTheme="minorHAnsi" w:hAnsiTheme="minorHAnsi" w:cstheme="minorHAnsi"/>
        </w:rPr>
        <w:t>Via A. De Gasperi, 16 – 27043 Broni (PV) - Tel. 0385 51033</w:t>
      </w:r>
    </w:p>
    <w:p w14:paraId="6B0F277D" w14:textId="77777777" w:rsidR="00992461" w:rsidRDefault="00992461" w:rsidP="0099246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lang w:val="en-GB"/>
        </w:rPr>
      </w:pPr>
      <w:r w:rsidRPr="002A6AD1">
        <w:rPr>
          <w:rFonts w:asciiTheme="minorHAnsi" w:hAnsiTheme="minorHAnsi" w:cstheme="minorHAnsi"/>
        </w:rPr>
        <w:t xml:space="preserve">Codice Fiscale 84000600183 – Codice </w:t>
      </w:r>
      <w:proofErr w:type="spellStart"/>
      <w:r w:rsidRPr="002A6AD1">
        <w:rPr>
          <w:rFonts w:asciiTheme="minorHAnsi" w:hAnsiTheme="minorHAnsi" w:cstheme="minorHAnsi"/>
        </w:rPr>
        <w:t>Mecc</w:t>
      </w:r>
      <w:proofErr w:type="spellEnd"/>
      <w:r w:rsidRPr="002A6AD1">
        <w:rPr>
          <w:rFonts w:asciiTheme="minorHAnsi" w:hAnsiTheme="minorHAnsi" w:cstheme="minorHAnsi"/>
        </w:rPr>
        <w:t xml:space="preserve">. </w:t>
      </w:r>
      <w:r w:rsidRPr="002A6AD1">
        <w:rPr>
          <w:rFonts w:asciiTheme="minorHAnsi" w:hAnsiTheme="minorHAnsi" w:cstheme="minorHAnsi"/>
          <w:lang w:val="en-GB"/>
        </w:rPr>
        <w:t>PVIC821006</w:t>
      </w:r>
      <w:r>
        <w:rPr>
          <w:rFonts w:asciiTheme="minorHAnsi" w:hAnsiTheme="minorHAnsi" w:cstheme="minorHAnsi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lang w:val="en-GB"/>
        </w:rPr>
        <w:t>Codice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lang w:val="en-GB"/>
        </w:rPr>
        <w:t>Univoco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r w:rsidRPr="000E1AEB">
        <w:rPr>
          <w:rFonts w:asciiTheme="minorHAnsi" w:hAnsiTheme="minorHAnsi" w:cstheme="minorHAnsi"/>
          <w:lang w:val="en-GB"/>
        </w:rPr>
        <w:t>UFYODZ</w:t>
      </w:r>
    </w:p>
    <w:p w14:paraId="3F6AE44A" w14:textId="77777777" w:rsidR="00992461" w:rsidRDefault="00992461" w:rsidP="0099246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color w:val="0000FF"/>
          <w:u w:val="single"/>
          <w:lang w:val="en-US"/>
        </w:rPr>
      </w:pPr>
      <w:proofErr w:type="spellStart"/>
      <w:r w:rsidRPr="002A6AD1">
        <w:rPr>
          <w:rFonts w:asciiTheme="minorHAnsi" w:hAnsiTheme="minorHAnsi" w:cstheme="minorHAnsi"/>
          <w:lang w:val="en-US"/>
        </w:rPr>
        <w:t>Sito</w:t>
      </w:r>
      <w:proofErr w:type="spellEnd"/>
      <w:r w:rsidRPr="002A6AD1">
        <w:rPr>
          <w:rFonts w:asciiTheme="minorHAnsi" w:hAnsiTheme="minorHAnsi" w:cstheme="minorHAnsi"/>
          <w:lang w:val="en-US"/>
        </w:rPr>
        <w:t xml:space="preserve">-Web: </w:t>
      </w:r>
      <w:hyperlink r:id="rId10" w:history="1">
        <w:r w:rsidRPr="002A6AD1">
          <w:rPr>
            <w:rFonts w:asciiTheme="minorHAnsi" w:hAnsiTheme="minorHAnsi" w:cstheme="minorHAnsi"/>
            <w:color w:val="0000FF"/>
            <w:u w:val="single"/>
            <w:lang w:val="en-US"/>
          </w:rPr>
          <w:t>www.istitutocomprensivobroni.edu.it</w:t>
        </w:r>
      </w:hyperlink>
    </w:p>
    <w:p w14:paraId="02C4CAB8" w14:textId="77777777" w:rsidR="00992461" w:rsidRPr="002A6AD1" w:rsidRDefault="00992461" w:rsidP="0099246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color w:val="0000FF"/>
          <w:u w:val="single"/>
        </w:rPr>
      </w:pPr>
      <w:r w:rsidRPr="002A6AD1">
        <w:rPr>
          <w:rFonts w:asciiTheme="minorHAnsi" w:hAnsiTheme="minorHAnsi" w:cstheme="minorHAnsi"/>
        </w:rPr>
        <w:t xml:space="preserve">PEO: </w:t>
      </w:r>
      <w:hyperlink r:id="rId11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pvic821006@istruzione.it</w:t>
        </w:r>
      </w:hyperlink>
      <w:r w:rsidRPr="002A6AD1">
        <w:rPr>
          <w:rFonts w:asciiTheme="minorHAnsi" w:hAnsiTheme="minorHAnsi" w:cstheme="minorHAnsi"/>
        </w:rPr>
        <w:t xml:space="preserve">; PEC: </w:t>
      </w:r>
      <w:hyperlink r:id="rId12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pvic821006@pec.istruzione.it</w:t>
        </w:r>
      </w:hyperlink>
    </w:p>
    <w:p w14:paraId="52A1B488" w14:textId="77777777" w:rsidR="00992461" w:rsidRPr="002A6AD1" w:rsidRDefault="00992461" w:rsidP="0099246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lang w:val="en-GB"/>
        </w:rPr>
      </w:pPr>
      <w:r>
        <w:rPr>
          <w:noProof/>
        </w:rPr>
        <w:drawing>
          <wp:anchor distT="0" distB="0" distL="0" distR="0" simplePos="0" relativeHeight="251661312" behindDoc="1" locked="0" layoutInCell="1" allowOverlap="1" wp14:anchorId="2097AE63" wp14:editId="7609C26F">
            <wp:simplePos x="0" y="0"/>
            <wp:positionH relativeFrom="page">
              <wp:posOffset>302727</wp:posOffset>
            </wp:positionH>
            <wp:positionV relativeFrom="page">
              <wp:posOffset>221261</wp:posOffset>
            </wp:positionV>
            <wp:extent cx="6952569" cy="974666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2569" cy="974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3D4505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30DE183D" w14:textId="77777777" w:rsidR="002B1F84" w:rsidRDefault="000675D3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</w:pPr>
      <w:r w:rsidRPr="00C20594"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 xml:space="preserve">ALLEGATO </w:t>
      </w:r>
      <w:r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>B</w:t>
      </w:r>
      <w:r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  <w:r w:rsidR="004F269C" w:rsidRPr="004F269C"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GRIGLIA DI VALUTAZIONE</w:t>
      </w:r>
      <w:r w:rsidR="004F269C"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>:</w:t>
      </w:r>
    </w:p>
    <w:p w14:paraId="5354B5C6" w14:textId="045401FC" w:rsidR="002B1F84" w:rsidRDefault="002B1F84" w:rsidP="002B1F84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AB7926">
        <w:rPr>
          <w:rFonts w:ascii="Calibri" w:eastAsia="Calibri" w:hAnsi="Calibri" w:cs="Calibri"/>
          <w:b/>
          <w:i/>
          <w:iCs/>
        </w:rPr>
        <w:t xml:space="preserve">CANDIDATURA </w:t>
      </w:r>
      <w:r w:rsidRPr="00062DD4">
        <w:rPr>
          <w:rFonts w:ascii="Calibri" w:eastAsia="Calibri" w:hAnsi="Calibri" w:cs="Calibri"/>
          <w:b/>
          <w:i/>
          <w:iCs/>
        </w:rPr>
        <w:t>AVVISO</w:t>
      </w:r>
      <w:r>
        <w:rPr>
          <w:rFonts w:ascii="Calibri" w:eastAsia="Calibri" w:hAnsi="Calibri" w:cs="Calibri"/>
          <w:b/>
          <w:i/>
          <w:iCs/>
        </w:rPr>
        <w:t xml:space="preserve"> UNICO</w:t>
      </w:r>
      <w:r w:rsidRPr="00062DD4">
        <w:rPr>
          <w:rFonts w:ascii="Calibri" w:eastAsia="Calibri" w:hAnsi="Calibri" w:cs="Calibri"/>
          <w:b/>
          <w:i/>
          <w:iCs/>
        </w:rPr>
        <w:t xml:space="preserve"> </w:t>
      </w:r>
      <w:r w:rsidRPr="004F4B25">
        <w:rPr>
          <w:rFonts w:ascii="Calibri" w:eastAsia="Calibri" w:hAnsi="Calibri" w:cs="Calibri"/>
          <w:b/>
          <w:i/>
          <w:iCs/>
        </w:rPr>
        <w:t>RIVOLTO A FIGURE PROFESSIONALI</w:t>
      </w:r>
      <w:r w:rsidR="005637D6">
        <w:rPr>
          <w:rFonts w:ascii="Calibri" w:eastAsia="Calibri" w:hAnsi="Calibri" w:cs="Calibri"/>
          <w:b/>
          <w:i/>
          <w:iCs/>
        </w:rPr>
        <w:t>, T</w:t>
      </w:r>
      <w:r>
        <w:rPr>
          <w:rFonts w:ascii="Calibri" w:eastAsia="Calibri" w:hAnsi="Calibri" w:cs="Calibri"/>
          <w:b/>
          <w:i/>
          <w:iCs/>
        </w:rPr>
        <w:t>UTOR</w:t>
      </w:r>
      <w:r w:rsidR="005637D6">
        <w:rPr>
          <w:rFonts w:ascii="Calibri" w:eastAsia="Calibri" w:hAnsi="Calibri" w:cs="Calibri"/>
          <w:b/>
          <w:i/>
          <w:iCs/>
        </w:rPr>
        <w:t xml:space="preserve"> INTERNI</w:t>
      </w:r>
      <w:bookmarkStart w:id="0" w:name="_GoBack"/>
      <w:bookmarkEnd w:id="0"/>
      <w:r>
        <w:rPr>
          <w:rFonts w:ascii="Calibri" w:eastAsia="Calibri" w:hAnsi="Calibri" w:cs="Calibri"/>
          <w:b/>
          <w:i/>
          <w:iCs/>
        </w:rPr>
        <w:t xml:space="preserve"> </w:t>
      </w:r>
      <w:r w:rsidRPr="004F4B25">
        <w:rPr>
          <w:rFonts w:ascii="Calibri" w:eastAsia="Calibri" w:hAnsi="Calibri" w:cs="Calibri"/>
          <w:b/>
          <w:i/>
          <w:iCs/>
        </w:rPr>
        <w:t>PER LO SVOLGIMENTO D</w:t>
      </w:r>
      <w:r w:rsidR="00992461">
        <w:rPr>
          <w:rFonts w:ascii="Calibri" w:eastAsia="Calibri" w:hAnsi="Calibri" w:cs="Calibri"/>
          <w:b/>
          <w:i/>
          <w:iCs/>
        </w:rPr>
        <w:t>EI LABORATORI DI FORMAZIONE SUL CAMPO RELATIVO AL</w:t>
      </w:r>
      <w:r>
        <w:rPr>
          <w:rFonts w:ascii="Calibri" w:eastAsia="Calibri" w:hAnsi="Calibri" w:cs="Calibri"/>
          <w:b/>
          <w:i/>
          <w:iCs/>
        </w:rPr>
        <w:t xml:space="preserve"> PROGETTO </w:t>
      </w:r>
      <w:r w:rsidRPr="0062419B">
        <w:rPr>
          <w:rFonts w:asciiTheme="minorHAnsi" w:hAnsiTheme="minorHAnsi" w:cstheme="minorHAnsi"/>
          <w:b/>
          <w:bCs/>
          <w:i/>
          <w:iCs/>
          <w:sz w:val="22"/>
          <w:szCs w:val="22"/>
        </w:rPr>
        <w:t>Piano Nazionale di Ripresa e Resilienza Missione 4 Istruzione e Ricerca - Componente 1 – Potenziamento dell’offerta dei servizi di istruzione: dagli asili nido alle Università - Investimento 2.1: Didattica digitale integrata e formazione alla transizione digitale per il personale scolastico. Formazione del personale scolastico per la transizione digitale (D.M. 66/2023)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, </w:t>
      </w:r>
      <w:r w:rsidRPr="00F040AE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finanziato dall’Unione europea – </w:t>
      </w:r>
      <w:proofErr w:type="spellStart"/>
      <w:r w:rsidRPr="00F040AE">
        <w:rPr>
          <w:rFonts w:asciiTheme="minorHAnsi" w:hAnsiTheme="minorHAnsi" w:cstheme="minorHAnsi"/>
          <w:b/>
          <w:bCs/>
          <w:i/>
          <w:iCs/>
          <w:sz w:val="22"/>
          <w:szCs w:val="22"/>
        </w:rPr>
        <w:t>Next</w:t>
      </w:r>
      <w:proofErr w:type="spellEnd"/>
      <w:r w:rsidRPr="00F040AE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Generation EU</w:t>
      </w:r>
    </w:p>
    <w:p w14:paraId="73CE500F" w14:textId="6F505B00" w:rsidR="002B1F84" w:rsidRPr="00CF27C4" w:rsidRDefault="002B1F84" w:rsidP="002B1F84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CF27C4">
        <w:rPr>
          <w:rFonts w:asciiTheme="minorHAnsi" w:hAnsiTheme="minorHAnsi" w:cstheme="minorHAnsi"/>
          <w:color w:val="005FAC"/>
          <w:sz w:val="22"/>
          <w:szCs w:val="22"/>
        </w:rPr>
        <w:t xml:space="preserve">Progetto: </w:t>
      </w:r>
      <w:r w:rsidRPr="000660FB">
        <w:rPr>
          <w:rFonts w:asciiTheme="minorHAnsi" w:hAnsiTheme="minorHAnsi" w:cstheme="minorHAnsi"/>
          <w:sz w:val="22"/>
          <w:szCs w:val="22"/>
        </w:rPr>
        <w:t>D</w:t>
      </w:r>
      <w:r w:rsidR="00992461">
        <w:rPr>
          <w:rFonts w:asciiTheme="minorHAnsi" w:hAnsiTheme="minorHAnsi" w:cstheme="minorHAnsi"/>
          <w:sz w:val="22"/>
          <w:szCs w:val="22"/>
        </w:rPr>
        <w:t xml:space="preserve">igital training </w:t>
      </w:r>
      <w:proofErr w:type="spellStart"/>
      <w:r w:rsidR="00992461">
        <w:rPr>
          <w:rFonts w:asciiTheme="minorHAnsi" w:hAnsiTheme="minorHAnsi" w:cstheme="minorHAnsi"/>
          <w:sz w:val="22"/>
          <w:szCs w:val="22"/>
        </w:rPr>
        <w:t>project</w:t>
      </w:r>
      <w:proofErr w:type="spellEnd"/>
    </w:p>
    <w:p w14:paraId="5EDB8796" w14:textId="26ED742A" w:rsidR="00992461" w:rsidRPr="002A6AD1" w:rsidRDefault="002B1F84" w:rsidP="00992461">
      <w:pPr>
        <w:tabs>
          <w:tab w:val="left" w:pos="6354"/>
        </w:tabs>
        <w:spacing w:before="56"/>
        <w:jc w:val="both"/>
        <w:rPr>
          <w:b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CUP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 xml:space="preserve">: </w:t>
      </w:r>
      <w:r w:rsidR="00992461" w:rsidRPr="002A6AD1">
        <w:rPr>
          <w:rFonts w:asciiTheme="minorHAnsi" w:hAnsiTheme="minorHAnsi" w:cstheme="minorHAnsi"/>
          <w:b/>
          <w:color w:val="212529"/>
        </w:rPr>
        <w:t>G54D23004170006</w:t>
      </w: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 xml:space="preserve"> Codice progetto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>:</w:t>
      </w:r>
      <w:r w:rsidRPr="00F441B0">
        <w:rPr>
          <w:rFonts w:asciiTheme="minorHAnsi" w:hAnsiTheme="minorHAnsi" w:cstheme="minorHAnsi"/>
          <w:b/>
          <w:bCs/>
          <w:color w:val="212529"/>
          <w:sz w:val="22"/>
          <w:szCs w:val="22"/>
        </w:rPr>
        <w:t xml:space="preserve"> </w:t>
      </w:r>
      <w:r w:rsidR="00992461" w:rsidRPr="002A6AD1">
        <w:rPr>
          <w:rFonts w:asciiTheme="minorHAnsi" w:hAnsiTheme="minorHAnsi" w:cstheme="minorHAnsi"/>
          <w:b/>
          <w:color w:val="212529"/>
        </w:rPr>
        <w:t>M4C1I2.1-2023-1222-P-34551</w:t>
      </w:r>
    </w:p>
    <w:p w14:paraId="4CE23534" w14:textId="1B106410" w:rsidR="002B1F84" w:rsidRPr="00CF27C4" w:rsidRDefault="002B1F84" w:rsidP="002B1F84">
      <w:pPr>
        <w:contextualSpacing/>
        <w:rPr>
          <w:rFonts w:asciiTheme="minorHAnsi" w:hAnsiTheme="minorHAnsi" w:cstheme="minorHAnsi"/>
          <w:b/>
          <w:bCs/>
          <w:sz w:val="22"/>
          <w:szCs w:val="22"/>
          <w:lang w:val="fr-FR"/>
        </w:rPr>
      </w:pPr>
    </w:p>
    <w:p w14:paraId="29FC2C88" w14:textId="77777777" w:rsidR="002B1F84" w:rsidRDefault="002B1F84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</w:p>
    <w:p w14:paraId="672B024C" w14:textId="407A2C24" w:rsidR="000675D3" w:rsidRPr="00C20594" w:rsidRDefault="000675D3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Il/la sottoscritto/a_____________________________________________________________</w:t>
      </w:r>
    </w:p>
    <w:p w14:paraId="0FF85FEB" w14:textId="151BC545" w:rsidR="00766B45" w:rsidRDefault="004F269C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b/>
          <w:bCs/>
          <w:sz w:val="22"/>
          <w:szCs w:val="22"/>
        </w:rPr>
      </w:pPr>
      <w:r w:rsidRPr="000675D3">
        <w:rPr>
          <w:rFonts w:asciiTheme="minorHAnsi" w:eastAsiaTheme="minorEastAsia" w:hAnsiTheme="minorHAnsi" w:cstheme="minorHAnsi"/>
          <w:b/>
          <w:bCs/>
          <w:sz w:val="22"/>
          <w:szCs w:val="22"/>
        </w:rPr>
        <w:t>DICHIARA:</w:t>
      </w:r>
    </w:p>
    <w:p w14:paraId="118330BA" w14:textId="77777777" w:rsidR="00B64BBC" w:rsidRPr="000675D3" w:rsidRDefault="00B64BBC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b/>
          <w:bCs/>
          <w:sz w:val="22"/>
          <w:szCs w:val="22"/>
        </w:rPr>
      </w:pPr>
    </w:p>
    <w:tbl>
      <w:tblPr>
        <w:tblW w:w="9508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3203"/>
        <w:gridCol w:w="1090"/>
        <w:gridCol w:w="1090"/>
        <w:gridCol w:w="1397"/>
        <w:gridCol w:w="2728"/>
      </w:tblGrid>
      <w:tr w:rsidR="00B37B6C" w:rsidRPr="000675D3" w14:paraId="07B328FD" w14:textId="77777777" w:rsidTr="00DF3CA4">
        <w:tc>
          <w:tcPr>
            <w:tcW w:w="95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1BCDCE" w14:textId="77777777" w:rsidR="00B37B6C" w:rsidRPr="000675D3" w:rsidRDefault="00B37B6C" w:rsidP="00DF3CA4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br w:type="page"/>
            </w:r>
            <w:r w:rsidRPr="000675D3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GRIGLIA DI VALUTAZIONE DEI TITOLI PER </w:t>
            </w:r>
            <w:r w:rsidRPr="000675D3">
              <w:rPr>
                <w:rFonts w:asciiTheme="minorHAnsi" w:hAnsiTheme="minorHAnsi" w:cstheme="minorHAnsi"/>
                <w:b/>
                <w:sz w:val="32"/>
                <w:szCs w:val="32"/>
              </w:rPr>
              <w:t>TUTOR</w:t>
            </w:r>
          </w:p>
        </w:tc>
      </w:tr>
      <w:tr w:rsidR="00B37B6C" w:rsidRPr="000675D3" w14:paraId="45DDC101" w14:textId="77777777" w:rsidTr="00DF3CA4">
        <w:tc>
          <w:tcPr>
            <w:tcW w:w="95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81A85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675D3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Criteri di ammissione:</w:t>
            </w:r>
            <w:r w:rsidRPr="000675D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14:paraId="265E4B64" w14:textId="77777777" w:rsidR="00B37B6C" w:rsidRPr="000675D3" w:rsidRDefault="00B37B6C" w:rsidP="00B37B6C">
            <w:pPr>
              <w:pStyle w:val="Paragrafoelenco"/>
              <w:numPr>
                <w:ilvl w:val="0"/>
                <w:numId w:val="38"/>
              </w:num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  <w:sz w:val="22"/>
                <w:szCs w:val="22"/>
              </w:rPr>
              <w:t>essere in possesso dei requisiti di cui all’articolo 2 per il ruolo per cui si presenta domanda</w:t>
            </w:r>
          </w:p>
          <w:p w14:paraId="0A7F0489" w14:textId="77777777" w:rsidR="00B37B6C" w:rsidRPr="000675D3" w:rsidRDefault="00B37B6C" w:rsidP="00B37B6C">
            <w:pPr>
              <w:pStyle w:val="Paragrafoelenco"/>
              <w:numPr>
                <w:ilvl w:val="0"/>
                <w:numId w:val="38"/>
              </w:num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  <w:sz w:val="22"/>
                <w:szCs w:val="22"/>
              </w:rPr>
              <w:t>in aggiunta essere personale in servizio per tutto il periodo dell’incarico</w:t>
            </w:r>
          </w:p>
        </w:tc>
      </w:tr>
      <w:tr w:rsidR="00B37B6C" w:rsidRPr="000675D3" w14:paraId="358365A1" w14:textId="77777777" w:rsidTr="00DF3CA4">
        <w:tc>
          <w:tcPr>
            <w:tcW w:w="5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4216E8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  <w:b/>
              </w:rPr>
            </w:pPr>
          </w:p>
          <w:p w14:paraId="6D75B06C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L' ISTRUZIONE, LA FORMAZIONE</w:t>
            </w:r>
          </w:p>
          <w:p w14:paraId="56FE1FE3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NELLO SPECIFICO SETTORE IN CUI SI CONCORRE</w:t>
            </w:r>
          </w:p>
          <w:p w14:paraId="6E1A1CA8" w14:textId="77777777" w:rsidR="00B37B6C" w:rsidRPr="000675D3" w:rsidRDefault="00B37B6C" w:rsidP="00DF3CA4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A4706" w14:textId="77777777" w:rsidR="00B37B6C" w:rsidRPr="000675D3" w:rsidRDefault="00B37B6C" w:rsidP="00DF3CA4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n. riferimento del curriculum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3A3E5" w14:textId="77777777" w:rsidR="00B37B6C" w:rsidRPr="000675D3" w:rsidRDefault="00B37B6C" w:rsidP="00DF3CA4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da compilare a cura del candidato</w:t>
            </w:r>
          </w:p>
        </w:tc>
      </w:tr>
      <w:tr w:rsidR="00B37B6C" w:rsidRPr="000675D3" w14:paraId="7030F0F0" w14:textId="77777777" w:rsidTr="00DF3CA4">
        <w:tc>
          <w:tcPr>
            <w:tcW w:w="3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E9860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  <w:bCs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A1. LAUREA INERENTE AL RUOLO SPECIFICO </w:t>
            </w:r>
            <w:r w:rsidRPr="000675D3">
              <w:rPr>
                <w:rFonts w:asciiTheme="minorHAnsi" w:hAnsiTheme="minorHAnsi" w:cstheme="minorHAnsi"/>
              </w:rPr>
              <w:t>(vecchio ordinamento o magistrale)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847E8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5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B6F7D" w14:textId="77777777" w:rsidR="00B37B6C" w:rsidRPr="000675D3" w:rsidRDefault="00B37B6C" w:rsidP="00DF3CA4">
            <w:pPr>
              <w:snapToGrid w:val="0"/>
              <w:jc w:val="center"/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  <w:b/>
              </w:rPr>
              <w:t>PUNTI</w:t>
            </w:r>
          </w:p>
        </w:tc>
      </w:tr>
      <w:tr w:rsidR="00B37B6C" w:rsidRPr="000675D3" w14:paraId="4BF4C86A" w14:textId="77777777" w:rsidTr="00DF3CA4">
        <w:tc>
          <w:tcPr>
            <w:tcW w:w="3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821EC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A2272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</w:rPr>
              <w:t>Verrà valutata una sola laurea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81C5F" w14:textId="77777777" w:rsidR="00B37B6C" w:rsidRPr="000675D3" w:rsidRDefault="00B37B6C" w:rsidP="00DF3CA4">
            <w:pPr>
              <w:rPr>
                <w:rFonts w:asciiTheme="minorHAnsi" w:hAnsiTheme="minorHAnsi" w:cstheme="minorHAnsi"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20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541C1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84968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B37B6C" w:rsidRPr="000675D3" w14:paraId="3E4840A5" w14:textId="77777777" w:rsidTr="00DF3CA4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955BD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A2. LAUREA triennale </w:t>
            </w:r>
            <w:r w:rsidRPr="000675D3">
              <w:rPr>
                <w:rFonts w:asciiTheme="minorHAnsi" w:hAnsiTheme="minorHAnsi" w:cstheme="minorHAnsi"/>
                <w:bCs/>
              </w:rPr>
              <w:t>(titolo di accesso in alternativa al punto A1)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AF539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</w:rPr>
              <w:t>Verrà valutata una sola laurea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E6313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10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BA1CD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AFD67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B37B6C" w:rsidRPr="000675D3" w14:paraId="70DBFE8C" w14:textId="77777777" w:rsidTr="00DF3CA4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4C6D1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A3. DIPLOMA SCUOLA SECONDARIA </w:t>
            </w:r>
            <w:r w:rsidRPr="000675D3">
              <w:rPr>
                <w:rFonts w:asciiTheme="minorHAnsi" w:hAnsiTheme="minorHAnsi" w:cstheme="minorHAnsi"/>
                <w:bCs/>
              </w:rPr>
              <w:t>(titolo di accesso in alternativa al punto A1 e A2)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C27B5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</w:rPr>
              <w:t>Verrà valutato un solo titolo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BEDE4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24B4D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F8C09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B37B6C" w:rsidRPr="000675D3" w14:paraId="08DEAC1A" w14:textId="77777777" w:rsidTr="00DF3CA4">
        <w:tc>
          <w:tcPr>
            <w:tcW w:w="95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C1336D" w14:textId="77777777" w:rsidR="00B37B6C" w:rsidRPr="004F269C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LE CERTIFICAZIONI OTTENUTE  </w:t>
            </w:r>
          </w:p>
        </w:tc>
      </w:tr>
      <w:tr w:rsidR="00B37B6C" w:rsidRPr="000675D3" w14:paraId="2CCE43DF" w14:textId="77777777" w:rsidTr="00DF3CA4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D0A34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B1. COMPETENZE I.C.T. </w:t>
            </w:r>
            <w:r w:rsidRPr="000675D3">
              <w:rPr>
                <w:rFonts w:asciiTheme="minorHAnsi" w:hAnsiTheme="minorHAnsi" w:cstheme="minorHAnsi"/>
                <w:b/>
              </w:rPr>
              <w:lastRenderedPageBreak/>
              <w:t>CERTIFICATE riconosciute dal MIUR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D65E7" w14:textId="77777777" w:rsidR="00B37B6C" w:rsidRPr="000675D3" w:rsidRDefault="00B37B6C" w:rsidP="00DF3CA4">
            <w:pPr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</w:rPr>
              <w:lastRenderedPageBreak/>
              <w:t xml:space="preserve">1 </w:t>
            </w:r>
            <w:proofErr w:type="spellStart"/>
            <w:r w:rsidRPr="000675D3">
              <w:rPr>
                <w:rFonts w:asciiTheme="minorHAnsi" w:hAnsiTheme="minorHAnsi" w:cstheme="minorHAnsi"/>
              </w:rPr>
              <w:t>pto</w:t>
            </w:r>
            <w:proofErr w:type="spellEnd"/>
            <w:r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0675D3">
              <w:rPr>
                <w:rFonts w:asciiTheme="minorHAnsi" w:hAnsiTheme="minorHAnsi" w:cstheme="minorHAnsi"/>
              </w:rPr>
              <w:t>cad</w:t>
            </w:r>
            <w:proofErr w:type="spellEnd"/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B0FCE" w14:textId="77777777" w:rsidR="00B37B6C" w:rsidRPr="000675D3" w:rsidRDefault="00B37B6C" w:rsidP="00DF3CA4">
            <w:pPr>
              <w:rPr>
                <w:rFonts w:asciiTheme="minorHAnsi" w:hAnsiTheme="minorHAnsi" w:cstheme="minorHAnsi"/>
              </w:rPr>
            </w:pP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A3736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5099B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B37B6C" w:rsidRPr="000675D3" w14:paraId="27FA8191" w14:textId="77777777" w:rsidTr="00DF3CA4">
        <w:trPr>
          <w:trHeight w:val="623"/>
        </w:trPr>
        <w:tc>
          <w:tcPr>
            <w:tcW w:w="95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0E7D36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</w:p>
          <w:p w14:paraId="46E620C3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  <w:u w:val="single"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LE ESPERIENZE </w:t>
            </w:r>
            <w:r w:rsidRPr="004F269C">
              <w:rPr>
                <w:rFonts w:asciiTheme="minorHAnsi" w:hAnsiTheme="minorHAnsi" w:cstheme="minorHAnsi"/>
                <w:b/>
              </w:rPr>
              <w:t>NELLO SPECIFICO SETTORE IN CUI SI CONCORRE</w:t>
            </w:r>
          </w:p>
          <w:p w14:paraId="0583AFC3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B37B6C" w:rsidRPr="000675D3" w14:paraId="3841ABBC" w14:textId="77777777" w:rsidTr="00DF3CA4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95438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C1. ESPERIENZE DI TUTOR NEI PROGETTI FINANZIATI DAL FONDO SOCIALE EUROPEO (PON – POR- PNRR ETC.)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0B931" w14:textId="77777777" w:rsidR="00B37B6C" w:rsidRPr="000675D3" w:rsidRDefault="00B37B6C" w:rsidP="00DF3CA4">
            <w:pPr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</w:rPr>
              <w:t xml:space="preserve">5 </w:t>
            </w:r>
            <w:proofErr w:type="spellStart"/>
            <w:r w:rsidRPr="000675D3">
              <w:rPr>
                <w:rFonts w:asciiTheme="minorHAnsi" w:hAnsiTheme="minorHAnsi" w:cstheme="minorHAnsi"/>
              </w:rPr>
              <w:t>pti</w:t>
            </w:r>
            <w:proofErr w:type="spellEnd"/>
            <w:r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0675D3">
              <w:rPr>
                <w:rFonts w:asciiTheme="minorHAnsi" w:hAnsiTheme="minorHAnsi" w:cstheme="minorHAnsi"/>
              </w:rPr>
              <w:t>cad</w:t>
            </w:r>
            <w:proofErr w:type="spellEnd"/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D6643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25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913E5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D2642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B37B6C" w:rsidRPr="000675D3" w14:paraId="34568470" w14:textId="77777777" w:rsidTr="00DF3CA4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62B94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C2. ESPERIENZE DI COORDINATORE O SUPPORTO NEI PROGETTI FINANZIATI DAL FONDO SOCIALE EUROPEO (PON – POR- PNRR ETC.)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2B644" w14:textId="77777777" w:rsidR="00B37B6C" w:rsidRPr="000675D3" w:rsidRDefault="00B37B6C" w:rsidP="00DF3CA4">
            <w:pPr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</w:rPr>
              <w:t xml:space="preserve">2 </w:t>
            </w:r>
            <w:proofErr w:type="spellStart"/>
            <w:r w:rsidRPr="000675D3">
              <w:rPr>
                <w:rFonts w:asciiTheme="minorHAnsi" w:hAnsiTheme="minorHAnsi" w:cstheme="minorHAnsi"/>
              </w:rPr>
              <w:t>pti</w:t>
            </w:r>
            <w:proofErr w:type="spellEnd"/>
            <w:r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0675D3">
              <w:rPr>
                <w:rFonts w:asciiTheme="minorHAnsi" w:hAnsiTheme="minorHAnsi" w:cstheme="minorHAnsi"/>
              </w:rPr>
              <w:t>cad</w:t>
            </w:r>
            <w:proofErr w:type="spellEnd"/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71EF4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10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B3EB8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20F02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B37B6C" w:rsidRPr="000675D3" w14:paraId="67D37C20" w14:textId="77777777" w:rsidTr="00DF3CA4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385D1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C3. CONOSCENZE SPECIFICHE DELL'ARGOMENTO (documentate attraverso corsi di formazione seguiti min. 12 ore, con rilascio di attestato)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1878E" w14:textId="77777777" w:rsidR="00B37B6C" w:rsidRPr="000675D3" w:rsidRDefault="00B37B6C" w:rsidP="00DF3CA4">
            <w:pPr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</w:rPr>
              <w:t xml:space="preserve">3 </w:t>
            </w:r>
            <w:proofErr w:type="spellStart"/>
            <w:r w:rsidRPr="000675D3">
              <w:rPr>
                <w:rFonts w:asciiTheme="minorHAnsi" w:hAnsiTheme="minorHAnsi" w:cstheme="minorHAnsi"/>
              </w:rPr>
              <w:t>pti</w:t>
            </w:r>
            <w:proofErr w:type="spellEnd"/>
            <w:r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0675D3">
              <w:rPr>
                <w:rFonts w:asciiTheme="minorHAnsi" w:hAnsiTheme="minorHAnsi" w:cstheme="minorHAnsi"/>
              </w:rPr>
              <w:t>cad</w:t>
            </w:r>
            <w:proofErr w:type="spellEnd"/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A2A54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15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6A6E3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D5284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B37B6C" w:rsidRPr="000675D3" w14:paraId="7064F9AE" w14:textId="77777777" w:rsidTr="00DF3CA4"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DC03A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  <w:b/>
              </w:rPr>
              <w:t>C4. CONOSCENZE SPECIFICHE DELL'</w:t>
            </w:r>
          </w:p>
          <w:p w14:paraId="3CD43A6D" w14:textId="77777777" w:rsidR="00B37B6C" w:rsidRPr="000675D3" w:rsidRDefault="00B37B6C" w:rsidP="00DF3CA4">
            <w:pPr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  <w:b/>
              </w:rPr>
              <w:t>ARGOMENTO (documentate attraverso esperienze lavorative professionali inerenti all’oggetto dell’incarico e alla tematica dello stesso)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23AC5" w14:textId="77777777" w:rsidR="00B37B6C" w:rsidRPr="000675D3" w:rsidRDefault="00B37B6C" w:rsidP="00DF3CA4">
            <w:pPr>
              <w:rPr>
                <w:rFonts w:asciiTheme="minorHAnsi" w:hAnsiTheme="minorHAnsi" w:cstheme="minorHAnsi"/>
                <w:b/>
              </w:rPr>
            </w:pPr>
            <w:r w:rsidRPr="000675D3">
              <w:rPr>
                <w:rFonts w:asciiTheme="minorHAnsi" w:hAnsiTheme="minorHAnsi" w:cstheme="minorHAnsi"/>
              </w:rPr>
              <w:t xml:space="preserve">2 </w:t>
            </w:r>
            <w:proofErr w:type="spellStart"/>
            <w:r w:rsidRPr="000675D3">
              <w:rPr>
                <w:rFonts w:asciiTheme="minorHAnsi" w:hAnsiTheme="minorHAnsi" w:cstheme="minorHAnsi"/>
              </w:rPr>
              <w:t>pti</w:t>
            </w:r>
            <w:proofErr w:type="spellEnd"/>
            <w:r w:rsidRPr="000675D3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0675D3">
              <w:rPr>
                <w:rFonts w:asciiTheme="minorHAnsi" w:hAnsiTheme="minorHAnsi" w:cstheme="minorHAnsi"/>
              </w:rPr>
              <w:t>cad</w:t>
            </w:r>
            <w:proofErr w:type="spellEnd"/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562E0" w14:textId="77777777" w:rsidR="00B37B6C" w:rsidRPr="000675D3" w:rsidRDefault="00B37B6C" w:rsidP="00DF3CA4">
            <w:pPr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0675D3"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10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ECD8B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020BF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B37B6C" w:rsidRPr="000675D3" w14:paraId="4C0B5877" w14:textId="77777777" w:rsidTr="00DF3CA4">
        <w:trPr>
          <w:trHeight w:val="430"/>
        </w:trPr>
        <w:tc>
          <w:tcPr>
            <w:tcW w:w="53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B6E30" w14:textId="77777777" w:rsidR="00B37B6C" w:rsidRPr="000675D3" w:rsidRDefault="00B37B6C" w:rsidP="00DF3CA4">
            <w:pPr>
              <w:rPr>
                <w:rFonts w:asciiTheme="minorHAnsi" w:hAnsiTheme="minorHAnsi" w:cstheme="minorHAnsi"/>
              </w:rPr>
            </w:pPr>
            <w:r w:rsidRPr="000675D3">
              <w:rPr>
                <w:rFonts w:asciiTheme="minorHAnsi" w:hAnsiTheme="minorHAnsi" w:cstheme="minorHAnsi"/>
                <w:b/>
              </w:rPr>
              <w:t xml:space="preserve">TOTALE 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</w:rPr>
              <w:t>max</w:t>
            </w:r>
            <w:proofErr w:type="spellEnd"/>
            <w:r w:rsidRPr="000675D3">
              <w:rPr>
                <w:rFonts w:asciiTheme="minorHAnsi" w:hAnsiTheme="minorHAnsi" w:cstheme="minorHAnsi"/>
                <w:b/>
              </w:rPr>
              <w:t xml:space="preserve">                                                                       100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F0985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D0451" w14:textId="77777777" w:rsidR="00B37B6C" w:rsidRPr="000675D3" w:rsidRDefault="00B37B6C" w:rsidP="00DF3CA4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14:paraId="2BCA0EE5" w14:textId="77777777" w:rsidR="004F269C" w:rsidRDefault="004F269C" w:rsidP="00703338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48BF7CED" w14:textId="77777777" w:rsidR="000675D3" w:rsidRDefault="000675D3" w:rsidP="00703338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73829FA2" w14:textId="566E7FA3" w:rsidR="000675D3" w:rsidRPr="008C40E2" w:rsidRDefault="000675D3" w:rsidP="000675D3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4"/>
          <w:szCs w:val="24"/>
        </w:rPr>
      </w:pPr>
      <w:r w:rsidRPr="008C40E2">
        <w:rPr>
          <w:rFonts w:asciiTheme="minorHAnsi" w:eastAsiaTheme="minorEastAsia" w:hAnsiTheme="minorHAnsi" w:cstheme="minorHAnsi"/>
          <w:sz w:val="24"/>
          <w:szCs w:val="24"/>
        </w:rPr>
        <w:t>Data___________________</w:t>
      </w:r>
      <w:r w:rsidR="008C40E2">
        <w:rPr>
          <w:rFonts w:asciiTheme="minorHAnsi" w:eastAsiaTheme="minorEastAsia" w:hAnsiTheme="minorHAnsi" w:cstheme="minorHAnsi"/>
          <w:sz w:val="24"/>
          <w:szCs w:val="24"/>
        </w:rPr>
        <w:t xml:space="preserve">    </w:t>
      </w:r>
      <w:r w:rsidRPr="008C40E2">
        <w:rPr>
          <w:rFonts w:asciiTheme="minorHAnsi" w:eastAsiaTheme="minorEastAsia" w:hAnsiTheme="minorHAnsi" w:cstheme="minorHAnsi"/>
          <w:sz w:val="24"/>
          <w:szCs w:val="24"/>
        </w:rPr>
        <w:t xml:space="preserve"> </w:t>
      </w:r>
      <w:r w:rsidR="008C40E2">
        <w:rPr>
          <w:rFonts w:asciiTheme="minorHAnsi" w:eastAsiaTheme="minorEastAsia" w:hAnsiTheme="minorHAnsi" w:cstheme="minorHAnsi"/>
          <w:sz w:val="24"/>
          <w:szCs w:val="24"/>
        </w:rPr>
        <w:t>F</w:t>
      </w:r>
      <w:r w:rsidRPr="008C40E2">
        <w:rPr>
          <w:rFonts w:asciiTheme="minorHAnsi" w:eastAsiaTheme="minorEastAsia" w:hAnsiTheme="minorHAnsi" w:cstheme="minorHAnsi"/>
          <w:sz w:val="24"/>
          <w:szCs w:val="24"/>
        </w:rPr>
        <w:t>irma____________________________________________</w:t>
      </w:r>
    </w:p>
    <w:p w14:paraId="44D70122" w14:textId="3219AF5D" w:rsidR="00A50EDC" w:rsidRDefault="00A50EDC">
      <w:pPr>
        <w:rPr>
          <w:rFonts w:ascii="Arial" w:eastAsiaTheme="minorEastAsia" w:hAnsi="Arial" w:cs="Arial"/>
          <w:sz w:val="18"/>
          <w:szCs w:val="18"/>
        </w:rPr>
      </w:pPr>
    </w:p>
    <w:sectPr w:rsidR="00A50EDC" w:rsidSect="00551912">
      <w:footerReference w:type="even" r:id="rId14"/>
      <w:footerReference w:type="default" r:id="rId15"/>
      <w:pgSz w:w="11907" w:h="16839" w:code="9"/>
      <w:pgMar w:top="284" w:right="1077" w:bottom="1134" w:left="992" w:header="567" w:footer="113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CEE4C3" w14:textId="77777777" w:rsidR="00C40954" w:rsidRDefault="00C40954">
      <w:r>
        <w:separator/>
      </w:r>
    </w:p>
  </w:endnote>
  <w:endnote w:type="continuationSeparator" w:id="0">
    <w:p w14:paraId="0896BB4F" w14:textId="77777777" w:rsidR="00C40954" w:rsidRDefault="00C40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1DA19" w14:textId="730C12AD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05DE5">
      <w:rPr>
        <w:rStyle w:val="Numeropagina"/>
        <w:noProof/>
      </w:rPr>
      <w:t>6</w:t>
    </w:r>
    <w:r>
      <w:rPr>
        <w:rStyle w:val="Numeropagina"/>
      </w:rPr>
      <w:fldChar w:fldCharType="end"/>
    </w:r>
  </w:p>
  <w:p w14:paraId="6A38DBDA" w14:textId="77777777" w:rsidR="00AF52DE" w:rsidRDefault="00AF52DE">
    <w:pPr>
      <w:pStyle w:val="Pidipagina"/>
    </w:pPr>
  </w:p>
  <w:p w14:paraId="055F06A6" w14:textId="77777777" w:rsidR="009F4F91" w:rsidRDefault="009F4F91"/>
  <w:p w14:paraId="7982F905" w14:textId="77777777" w:rsidR="009F4F91" w:rsidRDefault="009F4F9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99777" w14:textId="77777777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5637D6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01B4600A" w14:textId="77777777" w:rsidR="00AF52DE" w:rsidRDefault="00AF52DE">
    <w:pPr>
      <w:pStyle w:val="Pidipagina"/>
    </w:pPr>
  </w:p>
  <w:p w14:paraId="17DE312E" w14:textId="77777777" w:rsidR="009F4F91" w:rsidRDefault="009F4F91"/>
  <w:p w14:paraId="2BBCCEC0" w14:textId="77777777" w:rsidR="009F4F91" w:rsidRDefault="009F4F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396880" w14:textId="77777777" w:rsidR="00C40954" w:rsidRDefault="00C40954">
      <w:r>
        <w:separator/>
      </w:r>
    </w:p>
  </w:footnote>
  <w:footnote w:type="continuationSeparator" w:id="0">
    <w:p w14:paraId="078474C8" w14:textId="77777777" w:rsidR="00C40954" w:rsidRDefault="00C409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3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4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5">
    <w:nsid w:val="0236041A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6">
    <w:nsid w:val="046960C8"/>
    <w:multiLevelType w:val="hybridMultilevel"/>
    <w:tmpl w:val="D1A4352C"/>
    <w:lvl w:ilvl="0" w:tplc="04100005">
      <w:start w:val="1"/>
      <w:numFmt w:val="bullet"/>
      <w:lvlText w:val=""/>
      <w:lvlJc w:val="left"/>
      <w:pPr>
        <w:ind w:left="105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7">
    <w:nsid w:val="04834A4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05B40B2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9">
    <w:nsid w:val="06145D1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10">
    <w:nsid w:val="098B5575"/>
    <w:multiLevelType w:val="hybridMultilevel"/>
    <w:tmpl w:val="58AC23F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6D3D31"/>
    <w:multiLevelType w:val="hybridMultilevel"/>
    <w:tmpl w:val="8EF6EBA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2A31E60"/>
    <w:multiLevelType w:val="hybridMultilevel"/>
    <w:tmpl w:val="22D6B388"/>
    <w:lvl w:ilvl="0" w:tplc="F69C3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CA14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98D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96A6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D85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5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EE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2E53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1F0D7895"/>
    <w:multiLevelType w:val="hybridMultilevel"/>
    <w:tmpl w:val="11C288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3814AE"/>
    <w:multiLevelType w:val="hybridMultilevel"/>
    <w:tmpl w:val="63E846EC"/>
    <w:lvl w:ilvl="0" w:tplc="69BAA1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931EDF"/>
    <w:multiLevelType w:val="hybridMultilevel"/>
    <w:tmpl w:val="923EF2E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16189E"/>
    <w:multiLevelType w:val="hybridMultilevel"/>
    <w:tmpl w:val="469C1BF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502682D"/>
    <w:multiLevelType w:val="hybridMultilevel"/>
    <w:tmpl w:val="8D50A5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CD562C"/>
    <w:multiLevelType w:val="hybridMultilevel"/>
    <w:tmpl w:val="50AC42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AF1312"/>
    <w:multiLevelType w:val="hybridMultilevel"/>
    <w:tmpl w:val="B3126792"/>
    <w:lvl w:ilvl="0" w:tplc="A4C21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E0E4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EA2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A44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341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245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CA5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CC9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DC4E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2BD95B7D"/>
    <w:multiLevelType w:val="hybridMultilevel"/>
    <w:tmpl w:val="878802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6A6860">
      <w:numFmt w:val="bullet"/>
      <w:lvlText w:val="-"/>
      <w:lvlJc w:val="left"/>
      <w:pPr>
        <w:ind w:left="6480" w:hanging="360"/>
      </w:pPr>
      <w:rPr>
        <w:rFonts w:ascii="Calibri" w:eastAsia="Calibri" w:hAnsi="Calibri" w:cs="Calibri" w:hint="default"/>
        <w:w w:val="100"/>
        <w:sz w:val="22"/>
        <w:szCs w:val="22"/>
      </w:rPr>
    </w:lvl>
  </w:abstractNum>
  <w:abstractNum w:abstractNumId="22">
    <w:nsid w:val="2D64183B"/>
    <w:multiLevelType w:val="hybridMultilevel"/>
    <w:tmpl w:val="A9B0593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2994E9C"/>
    <w:multiLevelType w:val="hybridMultilevel"/>
    <w:tmpl w:val="EFD66306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33ED4505"/>
    <w:multiLevelType w:val="hybridMultilevel"/>
    <w:tmpl w:val="C82CBBF6"/>
    <w:lvl w:ilvl="0" w:tplc="4FE0CB76">
      <w:start w:val="1"/>
      <w:numFmt w:val="bullet"/>
      <w:lvlText w:val="-"/>
      <w:lvlJc w:val="left"/>
      <w:pPr>
        <w:ind w:left="1058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6">
    <w:nsid w:val="3AE65881"/>
    <w:multiLevelType w:val="singleLevel"/>
    <w:tmpl w:val="7D8E1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3D0530D7"/>
    <w:multiLevelType w:val="multilevel"/>
    <w:tmpl w:val="FFFFFFFF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cs="Times New Roman" w:hint="default"/>
      </w:rPr>
    </w:lvl>
  </w:abstractNum>
  <w:abstractNum w:abstractNumId="28">
    <w:nsid w:val="40E12E69"/>
    <w:multiLevelType w:val="hybridMultilevel"/>
    <w:tmpl w:val="6E52AC80"/>
    <w:lvl w:ilvl="0" w:tplc="0410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9">
    <w:nsid w:val="466713AC"/>
    <w:multiLevelType w:val="hybridMultilevel"/>
    <w:tmpl w:val="F4785D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31">
    <w:nsid w:val="47EF693B"/>
    <w:multiLevelType w:val="hybridMultilevel"/>
    <w:tmpl w:val="963CE0A0"/>
    <w:lvl w:ilvl="0" w:tplc="B4D836E2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>
    <w:nsid w:val="496861F2"/>
    <w:multiLevelType w:val="hybridMultilevel"/>
    <w:tmpl w:val="FFFFFFFF"/>
    <w:lvl w:ilvl="0" w:tplc="0410001B">
      <w:start w:val="1"/>
      <w:numFmt w:val="lowerRoman"/>
      <w:lvlText w:val="%1."/>
      <w:lvlJc w:val="right"/>
      <w:pPr>
        <w:ind w:left="1058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1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7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  <w:rPr>
        <w:rFonts w:cs="Times New Roman"/>
      </w:rPr>
    </w:lvl>
  </w:abstractNum>
  <w:abstractNum w:abstractNumId="33">
    <w:nsid w:val="4E235788"/>
    <w:multiLevelType w:val="hybridMultilevel"/>
    <w:tmpl w:val="4D6A6AC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>
    <w:nsid w:val="4F791591"/>
    <w:multiLevelType w:val="hybridMultilevel"/>
    <w:tmpl w:val="092C167C"/>
    <w:lvl w:ilvl="0" w:tplc="08D2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3A19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5CF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A693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1AA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32B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E5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3C88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4E3D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56BD4F8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1E6D22"/>
    <w:multiLevelType w:val="hybridMultilevel"/>
    <w:tmpl w:val="94B0919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EB4660F"/>
    <w:multiLevelType w:val="hybridMultilevel"/>
    <w:tmpl w:val="4DA2C066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9">
    <w:nsid w:val="631015F5"/>
    <w:multiLevelType w:val="hybridMultilevel"/>
    <w:tmpl w:val="FFFFFFFF"/>
    <w:lvl w:ilvl="0" w:tplc="4CE69F46">
      <w:numFmt w:val="bullet"/>
      <w:lvlText w:val="•"/>
      <w:lvlJc w:val="left"/>
      <w:pPr>
        <w:ind w:left="494" w:hanging="360"/>
      </w:pPr>
      <w:rPr>
        <w:rFonts w:ascii="Verdana" w:eastAsia="Times New Roman" w:hAnsi="Verdana" w:hint="default"/>
        <w:w w:val="100"/>
        <w:sz w:val="22"/>
      </w:rPr>
    </w:lvl>
    <w:lvl w:ilvl="1" w:tplc="C3AC2F40">
      <w:numFmt w:val="bullet"/>
      <w:lvlText w:val="-"/>
      <w:lvlJc w:val="left"/>
      <w:pPr>
        <w:ind w:left="1214" w:hanging="360"/>
      </w:pPr>
      <w:rPr>
        <w:rFonts w:ascii="Calibri" w:eastAsia="Times New Roman" w:hAnsi="Calibri" w:hint="default"/>
        <w:w w:val="99"/>
        <w:sz w:val="20"/>
      </w:rPr>
    </w:lvl>
    <w:lvl w:ilvl="2" w:tplc="EF8A2406">
      <w:numFmt w:val="bullet"/>
      <w:lvlText w:val="•"/>
      <w:lvlJc w:val="left"/>
      <w:pPr>
        <w:ind w:left="2267" w:hanging="360"/>
      </w:pPr>
      <w:rPr>
        <w:rFonts w:hint="default"/>
      </w:rPr>
    </w:lvl>
    <w:lvl w:ilvl="3" w:tplc="666A6C76">
      <w:numFmt w:val="bullet"/>
      <w:lvlText w:val="•"/>
      <w:lvlJc w:val="left"/>
      <w:pPr>
        <w:ind w:left="3314" w:hanging="360"/>
      </w:pPr>
      <w:rPr>
        <w:rFonts w:hint="default"/>
      </w:rPr>
    </w:lvl>
    <w:lvl w:ilvl="4" w:tplc="76E22672">
      <w:numFmt w:val="bullet"/>
      <w:lvlText w:val="•"/>
      <w:lvlJc w:val="left"/>
      <w:pPr>
        <w:ind w:left="4362" w:hanging="360"/>
      </w:pPr>
      <w:rPr>
        <w:rFonts w:hint="default"/>
      </w:rPr>
    </w:lvl>
    <w:lvl w:ilvl="5" w:tplc="5FDE57DA">
      <w:numFmt w:val="bullet"/>
      <w:lvlText w:val="•"/>
      <w:lvlJc w:val="left"/>
      <w:pPr>
        <w:ind w:left="5409" w:hanging="360"/>
      </w:pPr>
      <w:rPr>
        <w:rFonts w:hint="default"/>
      </w:rPr>
    </w:lvl>
    <w:lvl w:ilvl="6" w:tplc="C8DC51A6">
      <w:numFmt w:val="bullet"/>
      <w:lvlText w:val="•"/>
      <w:lvlJc w:val="left"/>
      <w:pPr>
        <w:ind w:left="6456" w:hanging="360"/>
      </w:pPr>
      <w:rPr>
        <w:rFonts w:hint="default"/>
      </w:rPr>
    </w:lvl>
    <w:lvl w:ilvl="7" w:tplc="C2E693CA">
      <w:numFmt w:val="bullet"/>
      <w:lvlText w:val="•"/>
      <w:lvlJc w:val="left"/>
      <w:pPr>
        <w:ind w:left="7504" w:hanging="360"/>
      </w:pPr>
      <w:rPr>
        <w:rFonts w:hint="default"/>
      </w:rPr>
    </w:lvl>
    <w:lvl w:ilvl="8" w:tplc="56D0CF34">
      <w:numFmt w:val="bullet"/>
      <w:lvlText w:val="•"/>
      <w:lvlJc w:val="left"/>
      <w:pPr>
        <w:ind w:left="8551" w:hanging="360"/>
      </w:pPr>
      <w:rPr>
        <w:rFonts w:hint="default"/>
      </w:rPr>
    </w:lvl>
  </w:abstractNum>
  <w:abstractNum w:abstractNumId="40">
    <w:nsid w:val="6CBB7FCA"/>
    <w:multiLevelType w:val="hybridMultilevel"/>
    <w:tmpl w:val="DA428E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8A7645"/>
    <w:multiLevelType w:val="hybridMultilevel"/>
    <w:tmpl w:val="DE366E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6E188D"/>
    <w:multiLevelType w:val="hybridMultilevel"/>
    <w:tmpl w:val="1BF2614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EA3FEE"/>
    <w:multiLevelType w:val="multilevel"/>
    <w:tmpl w:val="9640BAB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0"/>
  </w:num>
  <w:num w:numId="4">
    <w:abstractNumId w:val="1"/>
  </w:num>
  <w:num w:numId="5">
    <w:abstractNumId w:val="2"/>
  </w:num>
  <w:num w:numId="6">
    <w:abstractNumId w:val="14"/>
  </w:num>
  <w:num w:numId="7">
    <w:abstractNumId w:val="11"/>
  </w:num>
  <w:num w:numId="8">
    <w:abstractNumId w:val="30"/>
  </w:num>
  <w:num w:numId="9">
    <w:abstractNumId w:val="13"/>
  </w:num>
  <w:num w:numId="10">
    <w:abstractNumId w:val="43"/>
  </w:num>
  <w:num w:numId="11">
    <w:abstractNumId w:val="26"/>
  </w:num>
  <w:num w:numId="12">
    <w:abstractNumId w:val="8"/>
  </w:num>
  <w:num w:numId="13">
    <w:abstractNumId w:val="9"/>
  </w:num>
  <w:num w:numId="14">
    <w:abstractNumId w:val="5"/>
  </w:num>
  <w:num w:numId="15">
    <w:abstractNumId w:val="19"/>
  </w:num>
  <w:num w:numId="16">
    <w:abstractNumId w:val="41"/>
  </w:num>
  <w:num w:numId="17">
    <w:abstractNumId w:val="10"/>
  </w:num>
  <w:num w:numId="18">
    <w:abstractNumId w:val="29"/>
  </w:num>
  <w:num w:numId="19">
    <w:abstractNumId w:val="3"/>
  </w:num>
  <w:num w:numId="20">
    <w:abstractNumId w:val="4"/>
  </w:num>
  <w:num w:numId="21">
    <w:abstractNumId w:val="15"/>
  </w:num>
  <w:num w:numId="22">
    <w:abstractNumId w:val="17"/>
  </w:num>
  <w:num w:numId="23">
    <w:abstractNumId w:val="20"/>
  </w:num>
  <w:num w:numId="24">
    <w:abstractNumId w:val="34"/>
  </w:num>
  <w:num w:numId="25">
    <w:abstractNumId w:val="12"/>
  </w:num>
  <w:num w:numId="26">
    <w:abstractNumId w:val="36"/>
  </w:num>
  <w:num w:numId="27">
    <w:abstractNumId w:val="21"/>
  </w:num>
  <w:num w:numId="28">
    <w:abstractNumId w:val="33"/>
  </w:num>
  <w:num w:numId="29">
    <w:abstractNumId w:val="37"/>
  </w:num>
  <w:num w:numId="30">
    <w:abstractNumId w:val="40"/>
  </w:num>
  <w:num w:numId="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42"/>
  </w:num>
  <w:num w:numId="34">
    <w:abstractNumId w:val="38"/>
  </w:num>
  <w:num w:numId="35">
    <w:abstractNumId w:val="24"/>
  </w:num>
  <w:num w:numId="36">
    <w:abstractNumId w:val="23"/>
  </w:num>
  <w:num w:numId="37">
    <w:abstractNumId w:val="16"/>
  </w:num>
  <w:num w:numId="38">
    <w:abstractNumId w:val="18"/>
  </w:num>
  <w:num w:numId="39">
    <w:abstractNumId w:val="28"/>
  </w:num>
  <w:num w:numId="40">
    <w:abstractNumId w:val="25"/>
  </w:num>
  <w:num w:numId="41">
    <w:abstractNumId w:val="6"/>
  </w:num>
  <w:num w:numId="42">
    <w:abstractNumId w:val="39"/>
  </w:num>
  <w:num w:numId="43">
    <w:abstractNumId w:val="27"/>
  </w:num>
  <w:num w:numId="44">
    <w:abstractNumId w:val="35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6B"/>
    <w:rsid w:val="00002828"/>
    <w:rsid w:val="00010D73"/>
    <w:rsid w:val="0001314D"/>
    <w:rsid w:val="0001443F"/>
    <w:rsid w:val="00015D2C"/>
    <w:rsid w:val="00016658"/>
    <w:rsid w:val="00021EB3"/>
    <w:rsid w:val="0002777D"/>
    <w:rsid w:val="0003018C"/>
    <w:rsid w:val="000309DF"/>
    <w:rsid w:val="00031FEB"/>
    <w:rsid w:val="000371CE"/>
    <w:rsid w:val="0004033D"/>
    <w:rsid w:val="00046B4A"/>
    <w:rsid w:val="00046EF9"/>
    <w:rsid w:val="00047934"/>
    <w:rsid w:val="0005084A"/>
    <w:rsid w:val="00051A9E"/>
    <w:rsid w:val="00051CAE"/>
    <w:rsid w:val="00051E72"/>
    <w:rsid w:val="000534AD"/>
    <w:rsid w:val="000539ED"/>
    <w:rsid w:val="00053DE3"/>
    <w:rsid w:val="00053E60"/>
    <w:rsid w:val="000541C2"/>
    <w:rsid w:val="000564C9"/>
    <w:rsid w:val="00056833"/>
    <w:rsid w:val="00062E4A"/>
    <w:rsid w:val="000670A5"/>
    <w:rsid w:val="000675D3"/>
    <w:rsid w:val="0007048C"/>
    <w:rsid w:val="000707BB"/>
    <w:rsid w:val="00070ACD"/>
    <w:rsid w:val="00072224"/>
    <w:rsid w:val="000736AB"/>
    <w:rsid w:val="00074CDD"/>
    <w:rsid w:val="0007706B"/>
    <w:rsid w:val="0008242F"/>
    <w:rsid w:val="00087094"/>
    <w:rsid w:val="00093B8A"/>
    <w:rsid w:val="00095FAC"/>
    <w:rsid w:val="000A19BA"/>
    <w:rsid w:val="000A2C09"/>
    <w:rsid w:val="000A5FEA"/>
    <w:rsid w:val="000A74CB"/>
    <w:rsid w:val="000B0C7A"/>
    <w:rsid w:val="000B12C5"/>
    <w:rsid w:val="000B480F"/>
    <w:rsid w:val="000B6C44"/>
    <w:rsid w:val="000B7A30"/>
    <w:rsid w:val="000B7E48"/>
    <w:rsid w:val="000C0039"/>
    <w:rsid w:val="000C11ED"/>
    <w:rsid w:val="000C3036"/>
    <w:rsid w:val="000C7368"/>
    <w:rsid w:val="000D1AFB"/>
    <w:rsid w:val="000D5BE5"/>
    <w:rsid w:val="000D7890"/>
    <w:rsid w:val="000E1E4D"/>
    <w:rsid w:val="000E246B"/>
    <w:rsid w:val="000E446C"/>
    <w:rsid w:val="000F0CA0"/>
    <w:rsid w:val="000F2156"/>
    <w:rsid w:val="000F4537"/>
    <w:rsid w:val="000F4D89"/>
    <w:rsid w:val="000F5E3D"/>
    <w:rsid w:val="000F5F5D"/>
    <w:rsid w:val="000F6179"/>
    <w:rsid w:val="000F6876"/>
    <w:rsid w:val="000F7F3B"/>
    <w:rsid w:val="00100384"/>
    <w:rsid w:val="00101744"/>
    <w:rsid w:val="00104CEA"/>
    <w:rsid w:val="00112288"/>
    <w:rsid w:val="00112BBD"/>
    <w:rsid w:val="00114DF5"/>
    <w:rsid w:val="00121CEA"/>
    <w:rsid w:val="0012335E"/>
    <w:rsid w:val="00123BC3"/>
    <w:rsid w:val="001260DF"/>
    <w:rsid w:val="00131078"/>
    <w:rsid w:val="00132AB2"/>
    <w:rsid w:val="00132B57"/>
    <w:rsid w:val="001335C6"/>
    <w:rsid w:val="00133C52"/>
    <w:rsid w:val="00134A79"/>
    <w:rsid w:val="00135167"/>
    <w:rsid w:val="001352AB"/>
    <w:rsid w:val="00140B98"/>
    <w:rsid w:val="001451B9"/>
    <w:rsid w:val="001476A6"/>
    <w:rsid w:val="001508F3"/>
    <w:rsid w:val="00154F0E"/>
    <w:rsid w:val="00157BF6"/>
    <w:rsid w:val="00160EA8"/>
    <w:rsid w:val="001622AF"/>
    <w:rsid w:val="0016323E"/>
    <w:rsid w:val="00164BD8"/>
    <w:rsid w:val="00167C80"/>
    <w:rsid w:val="00174486"/>
    <w:rsid w:val="00174541"/>
    <w:rsid w:val="00174837"/>
    <w:rsid w:val="00175FFB"/>
    <w:rsid w:val="00182723"/>
    <w:rsid w:val="00185A49"/>
    <w:rsid w:val="00186225"/>
    <w:rsid w:val="0018773E"/>
    <w:rsid w:val="00191CA1"/>
    <w:rsid w:val="001A0A23"/>
    <w:rsid w:val="001A23E7"/>
    <w:rsid w:val="001A5909"/>
    <w:rsid w:val="001A6378"/>
    <w:rsid w:val="001B1257"/>
    <w:rsid w:val="001B1415"/>
    <w:rsid w:val="001B484F"/>
    <w:rsid w:val="001B4DE5"/>
    <w:rsid w:val="001B7378"/>
    <w:rsid w:val="001C0302"/>
    <w:rsid w:val="001C6C49"/>
    <w:rsid w:val="001C7DFC"/>
    <w:rsid w:val="001D4B64"/>
    <w:rsid w:val="001D6B50"/>
    <w:rsid w:val="001E4529"/>
    <w:rsid w:val="001E52E4"/>
    <w:rsid w:val="001E602F"/>
    <w:rsid w:val="001F16A2"/>
    <w:rsid w:val="001F207B"/>
    <w:rsid w:val="001F263D"/>
    <w:rsid w:val="001F6C2D"/>
    <w:rsid w:val="00207849"/>
    <w:rsid w:val="00210607"/>
    <w:rsid w:val="00211108"/>
    <w:rsid w:val="00213B82"/>
    <w:rsid w:val="00213C1D"/>
    <w:rsid w:val="0021559E"/>
    <w:rsid w:val="0021725D"/>
    <w:rsid w:val="00217C76"/>
    <w:rsid w:val="00222A56"/>
    <w:rsid w:val="002247FE"/>
    <w:rsid w:val="00225146"/>
    <w:rsid w:val="00226CB3"/>
    <w:rsid w:val="0023285D"/>
    <w:rsid w:val="0023662B"/>
    <w:rsid w:val="00240337"/>
    <w:rsid w:val="002425CA"/>
    <w:rsid w:val="0024391D"/>
    <w:rsid w:val="00245A09"/>
    <w:rsid w:val="0025352F"/>
    <w:rsid w:val="002539BB"/>
    <w:rsid w:val="00255CE2"/>
    <w:rsid w:val="0025698C"/>
    <w:rsid w:val="0026467A"/>
    <w:rsid w:val="00265864"/>
    <w:rsid w:val="002708A6"/>
    <w:rsid w:val="002772BD"/>
    <w:rsid w:val="0028117F"/>
    <w:rsid w:val="00281606"/>
    <w:rsid w:val="00282A21"/>
    <w:rsid w:val="00283797"/>
    <w:rsid w:val="002860BF"/>
    <w:rsid w:val="002863D9"/>
    <w:rsid w:val="00286C40"/>
    <w:rsid w:val="0029126B"/>
    <w:rsid w:val="0029332E"/>
    <w:rsid w:val="002943C2"/>
    <w:rsid w:val="00297481"/>
    <w:rsid w:val="002A014D"/>
    <w:rsid w:val="002A6748"/>
    <w:rsid w:val="002B0440"/>
    <w:rsid w:val="002B1F84"/>
    <w:rsid w:val="002B206B"/>
    <w:rsid w:val="002B3171"/>
    <w:rsid w:val="002B684C"/>
    <w:rsid w:val="002C1C92"/>
    <w:rsid w:val="002C1E86"/>
    <w:rsid w:val="002D115B"/>
    <w:rsid w:val="002D32F8"/>
    <w:rsid w:val="002D3EC6"/>
    <w:rsid w:val="002D472B"/>
    <w:rsid w:val="002D473A"/>
    <w:rsid w:val="002D5052"/>
    <w:rsid w:val="002D786D"/>
    <w:rsid w:val="002E1891"/>
    <w:rsid w:val="002E1DEB"/>
    <w:rsid w:val="002E5DB6"/>
    <w:rsid w:val="002F1CA8"/>
    <w:rsid w:val="002F49B3"/>
    <w:rsid w:val="002F66C4"/>
    <w:rsid w:val="00300F45"/>
    <w:rsid w:val="00304B62"/>
    <w:rsid w:val="0030701D"/>
    <w:rsid w:val="003101F6"/>
    <w:rsid w:val="00315BCC"/>
    <w:rsid w:val="003204FE"/>
    <w:rsid w:val="00327975"/>
    <w:rsid w:val="003307A6"/>
    <w:rsid w:val="0033594B"/>
    <w:rsid w:val="00336F0F"/>
    <w:rsid w:val="00344731"/>
    <w:rsid w:val="0034552C"/>
    <w:rsid w:val="003469AB"/>
    <w:rsid w:val="00347262"/>
    <w:rsid w:val="00351652"/>
    <w:rsid w:val="00351867"/>
    <w:rsid w:val="00353A20"/>
    <w:rsid w:val="00355615"/>
    <w:rsid w:val="003560EC"/>
    <w:rsid w:val="0035659B"/>
    <w:rsid w:val="00356862"/>
    <w:rsid w:val="00357636"/>
    <w:rsid w:val="00361D26"/>
    <w:rsid w:val="00363B1F"/>
    <w:rsid w:val="0036522E"/>
    <w:rsid w:val="00367396"/>
    <w:rsid w:val="003709D8"/>
    <w:rsid w:val="003726C9"/>
    <w:rsid w:val="00374926"/>
    <w:rsid w:val="00376169"/>
    <w:rsid w:val="00380B8B"/>
    <w:rsid w:val="003824FF"/>
    <w:rsid w:val="00382946"/>
    <w:rsid w:val="00382EC8"/>
    <w:rsid w:val="00383ADD"/>
    <w:rsid w:val="00392E1C"/>
    <w:rsid w:val="00395933"/>
    <w:rsid w:val="003A007F"/>
    <w:rsid w:val="003A01DE"/>
    <w:rsid w:val="003A1779"/>
    <w:rsid w:val="003A433E"/>
    <w:rsid w:val="003A5D3A"/>
    <w:rsid w:val="003B1A56"/>
    <w:rsid w:val="003B79E2"/>
    <w:rsid w:val="003C0DE3"/>
    <w:rsid w:val="003C60F6"/>
    <w:rsid w:val="003C7A75"/>
    <w:rsid w:val="003D24B4"/>
    <w:rsid w:val="003D4352"/>
    <w:rsid w:val="003E18F4"/>
    <w:rsid w:val="003E2DA4"/>
    <w:rsid w:val="003E2E35"/>
    <w:rsid w:val="003E5C47"/>
    <w:rsid w:val="003E6F53"/>
    <w:rsid w:val="003E71B9"/>
    <w:rsid w:val="003F245F"/>
    <w:rsid w:val="003F2D21"/>
    <w:rsid w:val="003F3B19"/>
    <w:rsid w:val="003F5439"/>
    <w:rsid w:val="004076E9"/>
    <w:rsid w:val="00414813"/>
    <w:rsid w:val="00416DC1"/>
    <w:rsid w:val="00430C48"/>
    <w:rsid w:val="00433CB5"/>
    <w:rsid w:val="00435251"/>
    <w:rsid w:val="00435CFB"/>
    <w:rsid w:val="0044224C"/>
    <w:rsid w:val="00443639"/>
    <w:rsid w:val="00446355"/>
    <w:rsid w:val="0044774A"/>
    <w:rsid w:val="00447859"/>
    <w:rsid w:val="00454712"/>
    <w:rsid w:val="004563DD"/>
    <w:rsid w:val="00462440"/>
    <w:rsid w:val="004652D3"/>
    <w:rsid w:val="004657B2"/>
    <w:rsid w:val="004722C2"/>
    <w:rsid w:val="0047268A"/>
    <w:rsid w:val="00473A05"/>
    <w:rsid w:val="004768B9"/>
    <w:rsid w:val="00484811"/>
    <w:rsid w:val="00484CE2"/>
    <w:rsid w:val="00485D17"/>
    <w:rsid w:val="004914CB"/>
    <w:rsid w:val="00497369"/>
    <w:rsid w:val="004A1199"/>
    <w:rsid w:val="004A473E"/>
    <w:rsid w:val="004A5D71"/>
    <w:rsid w:val="004A786E"/>
    <w:rsid w:val="004B09C3"/>
    <w:rsid w:val="004B5569"/>
    <w:rsid w:val="004B62EF"/>
    <w:rsid w:val="004C01A7"/>
    <w:rsid w:val="004C628C"/>
    <w:rsid w:val="004D04F4"/>
    <w:rsid w:val="004D18E3"/>
    <w:rsid w:val="004D1C0F"/>
    <w:rsid w:val="004D539A"/>
    <w:rsid w:val="004E105E"/>
    <w:rsid w:val="004E6955"/>
    <w:rsid w:val="004F269C"/>
    <w:rsid w:val="004F7A83"/>
    <w:rsid w:val="00503E82"/>
    <w:rsid w:val="00504B83"/>
    <w:rsid w:val="00505644"/>
    <w:rsid w:val="005057E0"/>
    <w:rsid w:val="005104C0"/>
    <w:rsid w:val="0051112D"/>
    <w:rsid w:val="00520DBD"/>
    <w:rsid w:val="00520F00"/>
    <w:rsid w:val="00525018"/>
    <w:rsid w:val="00526196"/>
    <w:rsid w:val="005263CD"/>
    <w:rsid w:val="0052773A"/>
    <w:rsid w:val="00527AAD"/>
    <w:rsid w:val="0053339A"/>
    <w:rsid w:val="00535EF8"/>
    <w:rsid w:val="005420D2"/>
    <w:rsid w:val="00543DF4"/>
    <w:rsid w:val="00547C3A"/>
    <w:rsid w:val="00551462"/>
    <w:rsid w:val="00551912"/>
    <w:rsid w:val="00551ED0"/>
    <w:rsid w:val="005528BF"/>
    <w:rsid w:val="005540B3"/>
    <w:rsid w:val="0055517D"/>
    <w:rsid w:val="00557E4E"/>
    <w:rsid w:val="005603E9"/>
    <w:rsid w:val="00560F4E"/>
    <w:rsid w:val="00561EFF"/>
    <w:rsid w:val="005637D6"/>
    <w:rsid w:val="00563DCE"/>
    <w:rsid w:val="00565200"/>
    <w:rsid w:val="00567DE5"/>
    <w:rsid w:val="00567E59"/>
    <w:rsid w:val="00576B72"/>
    <w:rsid w:val="00576F0F"/>
    <w:rsid w:val="00583A1F"/>
    <w:rsid w:val="00584195"/>
    <w:rsid w:val="00585647"/>
    <w:rsid w:val="00585A3D"/>
    <w:rsid w:val="00585C3D"/>
    <w:rsid w:val="00591CC1"/>
    <w:rsid w:val="005A4B10"/>
    <w:rsid w:val="005A5AB6"/>
    <w:rsid w:val="005A7F30"/>
    <w:rsid w:val="005B65B5"/>
    <w:rsid w:val="005C6E2A"/>
    <w:rsid w:val="005C77DE"/>
    <w:rsid w:val="005D35DD"/>
    <w:rsid w:val="005D742D"/>
    <w:rsid w:val="005E0503"/>
    <w:rsid w:val="005E12B3"/>
    <w:rsid w:val="005E1624"/>
    <w:rsid w:val="005E1D00"/>
    <w:rsid w:val="005E1E0C"/>
    <w:rsid w:val="005E2288"/>
    <w:rsid w:val="005E387E"/>
    <w:rsid w:val="005E53CE"/>
    <w:rsid w:val="005E678D"/>
    <w:rsid w:val="005E721D"/>
    <w:rsid w:val="005F5051"/>
    <w:rsid w:val="005F72D5"/>
    <w:rsid w:val="006008A3"/>
    <w:rsid w:val="00601F99"/>
    <w:rsid w:val="006036A5"/>
    <w:rsid w:val="00604D3F"/>
    <w:rsid w:val="00605CA8"/>
    <w:rsid w:val="00605DE5"/>
    <w:rsid w:val="00606B2E"/>
    <w:rsid w:val="00607877"/>
    <w:rsid w:val="006105EA"/>
    <w:rsid w:val="00613E0F"/>
    <w:rsid w:val="006149C4"/>
    <w:rsid w:val="006167AA"/>
    <w:rsid w:val="00616C9C"/>
    <w:rsid w:val="0062483F"/>
    <w:rsid w:val="00632BF9"/>
    <w:rsid w:val="00632F5C"/>
    <w:rsid w:val="00635CBB"/>
    <w:rsid w:val="00636655"/>
    <w:rsid w:val="006378DA"/>
    <w:rsid w:val="00637EE7"/>
    <w:rsid w:val="00642F67"/>
    <w:rsid w:val="00647912"/>
    <w:rsid w:val="0065050C"/>
    <w:rsid w:val="0065324D"/>
    <w:rsid w:val="0065467C"/>
    <w:rsid w:val="00660340"/>
    <w:rsid w:val="0066271B"/>
    <w:rsid w:val="00663BD8"/>
    <w:rsid w:val="00664000"/>
    <w:rsid w:val="006648CD"/>
    <w:rsid w:val="006668E7"/>
    <w:rsid w:val="00672854"/>
    <w:rsid w:val="0067471F"/>
    <w:rsid w:val="00674BB2"/>
    <w:rsid w:val="006759A4"/>
    <w:rsid w:val="006761FD"/>
    <w:rsid w:val="0067699A"/>
    <w:rsid w:val="0068062A"/>
    <w:rsid w:val="00683118"/>
    <w:rsid w:val="00683C2E"/>
    <w:rsid w:val="00691032"/>
    <w:rsid w:val="00692070"/>
    <w:rsid w:val="006A149B"/>
    <w:rsid w:val="006A5CE3"/>
    <w:rsid w:val="006A73FD"/>
    <w:rsid w:val="006B0653"/>
    <w:rsid w:val="006B162F"/>
    <w:rsid w:val="006B2F2A"/>
    <w:rsid w:val="006B7D8C"/>
    <w:rsid w:val="006B7FC2"/>
    <w:rsid w:val="006C0DCD"/>
    <w:rsid w:val="006C10F5"/>
    <w:rsid w:val="006C1D43"/>
    <w:rsid w:val="006C1E40"/>
    <w:rsid w:val="006C761E"/>
    <w:rsid w:val="006D04D6"/>
    <w:rsid w:val="006D415B"/>
    <w:rsid w:val="006D4AC3"/>
    <w:rsid w:val="006D62A7"/>
    <w:rsid w:val="006E0673"/>
    <w:rsid w:val="006E2EFA"/>
    <w:rsid w:val="006E33D9"/>
    <w:rsid w:val="006E4E92"/>
    <w:rsid w:val="006F05B1"/>
    <w:rsid w:val="006F45B5"/>
    <w:rsid w:val="006F4E2C"/>
    <w:rsid w:val="006F584E"/>
    <w:rsid w:val="007018B7"/>
    <w:rsid w:val="00703338"/>
    <w:rsid w:val="00705188"/>
    <w:rsid w:val="00706853"/>
    <w:rsid w:val="00706DD4"/>
    <w:rsid w:val="00710D1C"/>
    <w:rsid w:val="00717756"/>
    <w:rsid w:val="0072474A"/>
    <w:rsid w:val="00725408"/>
    <w:rsid w:val="00725C14"/>
    <w:rsid w:val="0072785A"/>
    <w:rsid w:val="00731440"/>
    <w:rsid w:val="00733D1B"/>
    <w:rsid w:val="00740439"/>
    <w:rsid w:val="00740888"/>
    <w:rsid w:val="0074655A"/>
    <w:rsid w:val="00747847"/>
    <w:rsid w:val="00750EBA"/>
    <w:rsid w:val="0076314A"/>
    <w:rsid w:val="0076508D"/>
    <w:rsid w:val="00766B45"/>
    <w:rsid w:val="007676DE"/>
    <w:rsid w:val="00770331"/>
    <w:rsid w:val="00772936"/>
    <w:rsid w:val="007741F5"/>
    <w:rsid w:val="00774239"/>
    <w:rsid w:val="00775397"/>
    <w:rsid w:val="0077662D"/>
    <w:rsid w:val="00776FCB"/>
    <w:rsid w:val="00777992"/>
    <w:rsid w:val="00787C54"/>
    <w:rsid w:val="0079013C"/>
    <w:rsid w:val="007927F5"/>
    <w:rsid w:val="0079402C"/>
    <w:rsid w:val="00796D2C"/>
    <w:rsid w:val="007A3EDB"/>
    <w:rsid w:val="007A5379"/>
    <w:rsid w:val="007A6E05"/>
    <w:rsid w:val="007B4259"/>
    <w:rsid w:val="007B4C06"/>
    <w:rsid w:val="007B59D8"/>
    <w:rsid w:val="007C09AC"/>
    <w:rsid w:val="007C4C5B"/>
    <w:rsid w:val="007C6E3D"/>
    <w:rsid w:val="007D2A94"/>
    <w:rsid w:val="007D3843"/>
    <w:rsid w:val="007D74F4"/>
    <w:rsid w:val="007D7C11"/>
    <w:rsid w:val="007E040F"/>
    <w:rsid w:val="007E0636"/>
    <w:rsid w:val="007E2352"/>
    <w:rsid w:val="007E6F99"/>
    <w:rsid w:val="007F17F0"/>
    <w:rsid w:val="007F2136"/>
    <w:rsid w:val="007F24B6"/>
    <w:rsid w:val="007F55C4"/>
    <w:rsid w:val="007F5DF0"/>
    <w:rsid w:val="007F6DF6"/>
    <w:rsid w:val="00801BA6"/>
    <w:rsid w:val="008022B1"/>
    <w:rsid w:val="008035E8"/>
    <w:rsid w:val="00811416"/>
    <w:rsid w:val="00815D29"/>
    <w:rsid w:val="00821BBE"/>
    <w:rsid w:val="0082652D"/>
    <w:rsid w:val="008303A6"/>
    <w:rsid w:val="00830FB1"/>
    <w:rsid w:val="00831FA2"/>
    <w:rsid w:val="00832733"/>
    <w:rsid w:val="0083680A"/>
    <w:rsid w:val="00842499"/>
    <w:rsid w:val="0084286D"/>
    <w:rsid w:val="00842E3A"/>
    <w:rsid w:val="008459E3"/>
    <w:rsid w:val="00847E8A"/>
    <w:rsid w:val="008501A3"/>
    <w:rsid w:val="008529D2"/>
    <w:rsid w:val="00854281"/>
    <w:rsid w:val="00854B7C"/>
    <w:rsid w:val="00855040"/>
    <w:rsid w:val="00856081"/>
    <w:rsid w:val="00860CF4"/>
    <w:rsid w:val="00861E1C"/>
    <w:rsid w:val="008664A2"/>
    <w:rsid w:val="0086776E"/>
    <w:rsid w:val="00871E16"/>
    <w:rsid w:val="00872F50"/>
    <w:rsid w:val="00874365"/>
    <w:rsid w:val="00875E5A"/>
    <w:rsid w:val="008805AA"/>
    <w:rsid w:val="00881E62"/>
    <w:rsid w:val="00883FF4"/>
    <w:rsid w:val="00884CC8"/>
    <w:rsid w:val="00894D01"/>
    <w:rsid w:val="0089586C"/>
    <w:rsid w:val="008976D9"/>
    <w:rsid w:val="00897BDF"/>
    <w:rsid w:val="008A1E97"/>
    <w:rsid w:val="008A25A6"/>
    <w:rsid w:val="008B1FC8"/>
    <w:rsid w:val="008B37FD"/>
    <w:rsid w:val="008B42DC"/>
    <w:rsid w:val="008B5935"/>
    <w:rsid w:val="008B6767"/>
    <w:rsid w:val="008B67E9"/>
    <w:rsid w:val="008C0440"/>
    <w:rsid w:val="008C1400"/>
    <w:rsid w:val="008C40E2"/>
    <w:rsid w:val="008D1317"/>
    <w:rsid w:val="008E0DE5"/>
    <w:rsid w:val="008E7578"/>
    <w:rsid w:val="008F28B1"/>
    <w:rsid w:val="008F3CD8"/>
    <w:rsid w:val="008F7B5F"/>
    <w:rsid w:val="0090455C"/>
    <w:rsid w:val="00906BD1"/>
    <w:rsid w:val="009105E1"/>
    <w:rsid w:val="0091078D"/>
    <w:rsid w:val="00914530"/>
    <w:rsid w:val="00923596"/>
    <w:rsid w:val="009246DD"/>
    <w:rsid w:val="0093431C"/>
    <w:rsid w:val="00936FFB"/>
    <w:rsid w:val="00940667"/>
    <w:rsid w:val="00941128"/>
    <w:rsid w:val="00942D93"/>
    <w:rsid w:val="009454DE"/>
    <w:rsid w:val="00945BBE"/>
    <w:rsid w:val="0094670C"/>
    <w:rsid w:val="00947939"/>
    <w:rsid w:val="00955B20"/>
    <w:rsid w:val="00956EC5"/>
    <w:rsid w:val="00964DE6"/>
    <w:rsid w:val="00965B21"/>
    <w:rsid w:val="00971485"/>
    <w:rsid w:val="0097360E"/>
    <w:rsid w:val="00980B3C"/>
    <w:rsid w:val="0098483C"/>
    <w:rsid w:val="009855F4"/>
    <w:rsid w:val="00986B21"/>
    <w:rsid w:val="00990253"/>
    <w:rsid w:val="00990DB4"/>
    <w:rsid w:val="00992461"/>
    <w:rsid w:val="00993607"/>
    <w:rsid w:val="009944D6"/>
    <w:rsid w:val="009958CB"/>
    <w:rsid w:val="00997C40"/>
    <w:rsid w:val="009A0D66"/>
    <w:rsid w:val="009B2F7D"/>
    <w:rsid w:val="009B31B2"/>
    <w:rsid w:val="009B3956"/>
    <w:rsid w:val="009C341C"/>
    <w:rsid w:val="009C54FA"/>
    <w:rsid w:val="009C723F"/>
    <w:rsid w:val="009D0487"/>
    <w:rsid w:val="009D102B"/>
    <w:rsid w:val="009D13AE"/>
    <w:rsid w:val="009D1FFB"/>
    <w:rsid w:val="009D21BE"/>
    <w:rsid w:val="009D22EB"/>
    <w:rsid w:val="009D2CF7"/>
    <w:rsid w:val="009D2D36"/>
    <w:rsid w:val="009D42CC"/>
    <w:rsid w:val="009D7632"/>
    <w:rsid w:val="009F0ED6"/>
    <w:rsid w:val="009F477B"/>
    <w:rsid w:val="009F4F91"/>
    <w:rsid w:val="009F7C89"/>
    <w:rsid w:val="00A023CC"/>
    <w:rsid w:val="00A06309"/>
    <w:rsid w:val="00A10524"/>
    <w:rsid w:val="00A11AC5"/>
    <w:rsid w:val="00A11DB1"/>
    <w:rsid w:val="00A13318"/>
    <w:rsid w:val="00A1351B"/>
    <w:rsid w:val="00A147A7"/>
    <w:rsid w:val="00A15AF4"/>
    <w:rsid w:val="00A16746"/>
    <w:rsid w:val="00A174A1"/>
    <w:rsid w:val="00A20A7A"/>
    <w:rsid w:val="00A20DA6"/>
    <w:rsid w:val="00A260A2"/>
    <w:rsid w:val="00A31FDE"/>
    <w:rsid w:val="00A32674"/>
    <w:rsid w:val="00A32D87"/>
    <w:rsid w:val="00A36EF7"/>
    <w:rsid w:val="00A403C5"/>
    <w:rsid w:val="00A41940"/>
    <w:rsid w:val="00A41BEA"/>
    <w:rsid w:val="00A44878"/>
    <w:rsid w:val="00A4533F"/>
    <w:rsid w:val="00A47531"/>
    <w:rsid w:val="00A47AA5"/>
    <w:rsid w:val="00A47DDE"/>
    <w:rsid w:val="00A50EDC"/>
    <w:rsid w:val="00A53D16"/>
    <w:rsid w:val="00A552D6"/>
    <w:rsid w:val="00A5614F"/>
    <w:rsid w:val="00A57F54"/>
    <w:rsid w:val="00A6054A"/>
    <w:rsid w:val="00A6127E"/>
    <w:rsid w:val="00A62F2B"/>
    <w:rsid w:val="00A6464D"/>
    <w:rsid w:val="00A6476C"/>
    <w:rsid w:val="00A65DF8"/>
    <w:rsid w:val="00A727A8"/>
    <w:rsid w:val="00A76733"/>
    <w:rsid w:val="00A8321D"/>
    <w:rsid w:val="00A90F34"/>
    <w:rsid w:val="00A91C14"/>
    <w:rsid w:val="00A9408D"/>
    <w:rsid w:val="00A94E66"/>
    <w:rsid w:val="00AA3F35"/>
    <w:rsid w:val="00AA6CCD"/>
    <w:rsid w:val="00AA7B21"/>
    <w:rsid w:val="00AB2F5A"/>
    <w:rsid w:val="00AB3F38"/>
    <w:rsid w:val="00AB76C8"/>
    <w:rsid w:val="00AB7F69"/>
    <w:rsid w:val="00AC107F"/>
    <w:rsid w:val="00AC15B3"/>
    <w:rsid w:val="00AC21A5"/>
    <w:rsid w:val="00AC62CF"/>
    <w:rsid w:val="00AD07E7"/>
    <w:rsid w:val="00AD28CB"/>
    <w:rsid w:val="00AD540E"/>
    <w:rsid w:val="00AE366E"/>
    <w:rsid w:val="00AE6A54"/>
    <w:rsid w:val="00AF3A37"/>
    <w:rsid w:val="00AF52DE"/>
    <w:rsid w:val="00B00B0E"/>
    <w:rsid w:val="00B00E23"/>
    <w:rsid w:val="00B037E8"/>
    <w:rsid w:val="00B03CC7"/>
    <w:rsid w:val="00B03CC9"/>
    <w:rsid w:val="00B05C53"/>
    <w:rsid w:val="00B07431"/>
    <w:rsid w:val="00B11B38"/>
    <w:rsid w:val="00B122F3"/>
    <w:rsid w:val="00B21670"/>
    <w:rsid w:val="00B2311E"/>
    <w:rsid w:val="00B23FD6"/>
    <w:rsid w:val="00B2430C"/>
    <w:rsid w:val="00B26CEE"/>
    <w:rsid w:val="00B31B50"/>
    <w:rsid w:val="00B31F80"/>
    <w:rsid w:val="00B32055"/>
    <w:rsid w:val="00B325B9"/>
    <w:rsid w:val="00B33F7A"/>
    <w:rsid w:val="00B353E9"/>
    <w:rsid w:val="00B36274"/>
    <w:rsid w:val="00B37B6C"/>
    <w:rsid w:val="00B419CF"/>
    <w:rsid w:val="00B4439D"/>
    <w:rsid w:val="00B53156"/>
    <w:rsid w:val="00B54BFE"/>
    <w:rsid w:val="00B64BBC"/>
    <w:rsid w:val="00B65801"/>
    <w:rsid w:val="00B671DC"/>
    <w:rsid w:val="00B755AA"/>
    <w:rsid w:val="00B77FBC"/>
    <w:rsid w:val="00B833F2"/>
    <w:rsid w:val="00B87A3D"/>
    <w:rsid w:val="00B90CAE"/>
    <w:rsid w:val="00B92B95"/>
    <w:rsid w:val="00BA532D"/>
    <w:rsid w:val="00BA6212"/>
    <w:rsid w:val="00BA6627"/>
    <w:rsid w:val="00BB0CD6"/>
    <w:rsid w:val="00BB1BF6"/>
    <w:rsid w:val="00BB2130"/>
    <w:rsid w:val="00BB38A7"/>
    <w:rsid w:val="00BB6BE2"/>
    <w:rsid w:val="00BD0C93"/>
    <w:rsid w:val="00BD5445"/>
    <w:rsid w:val="00BE038A"/>
    <w:rsid w:val="00BE239E"/>
    <w:rsid w:val="00BE31ED"/>
    <w:rsid w:val="00BE3423"/>
    <w:rsid w:val="00BE52DF"/>
    <w:rsid w:val="00BE6544"/>
    <w:rsid w:val="00BE6934"/>
    <w:rsid w:val="00BF44F4"/>
    <w:rsid w:val="00BF4919"/>
    <w:rsid w:val="00BF4A50"/>
    <w:rsid w:val="00C01F45"/>
    <w:rsid w:val="00C023DC"/>
    <w:rsid w:val="00C02BED"/>
    <w:rsid w:val="00C05548"/>
    <w:rsid w:val="00C0754E"/>
    <w:rsid w:val="00C07B27"/>
    <w:rsid w:val="00C07DDD"/>
    <w:rsid w:val="00C15447"/>
    <w:rsid w:val="00C1665D"/>
    <w:rsid w:val="00C20594"/>
    <w:rsid w:val="00C225A8"/>
    <w:rsid w:val="00C231BE"/>
    <w:rsid w:val="00C243CD"/>
    <w:rsid w:val="00C24770"/>
    <w:rsid w:val="00C26051"/>
    <w:rsid w:val="00C27B4B"/>
    <w:rsid w:val="00C302D2"/>
    <w:rsid w:val="00C33D57"/>
    <w:rsid w:val="00C3593E"/>
    <w:rsid w:val="00C3692A"/>
    <w:rsid w:val="00C36B31"/>
    <w:rsid w:val="00C37B7F"/>
    <w:rsid w:val="00C40954"/>
    <w:rsid w:val="00C410EF"/>
    <w:rsid w:val="00C43BC1"/>
    <w:rsid w:val="00C45838"/>
    <w:rsid w:val="00C46532"/>
    <w:rsid w:val="00C47403"/>
    <w:rsid w:val="00C5300F"/>
    <w:rsid w:val="00C53E2D"/>
    <w:rsid w:val="00C53EE5"/>
    <w:rsid w:val="00C55105"/>
    <w:rsid w:val="00C55600"/>
    <w:rsid w:val="00C56550"/>
    <w:rsid w:val="00C572D7"/>
    <w:rsid w:val="00C61D88"/>
    <w:rsid w:val="00C67F4B"/>
    <w:rsid w:val="00C728F6"/>
    <w:rsid w:val="00C743E3"/>
    <w:rsid w:val="00C85681"/>
    <w:rsid w:val="00C85B10"/>
    <w:rsid w:val="00C9066B"/>
    <w:rsid w:val="00C90AC4"/>
    <w:rsid w:val="00C925E4"/>
    <w:rsid w:val="00CA44A8"/>
    <w:rsid w:val="00CA7616"/>
    <w:rsid w:val="00CB2568"/>
    <w:rsid w:val="00CB4762"/>
    <w:rsid w:val="00CB5774"/>
    <w:rsid w:val="00CB5D21"/>
    <w:rsid w:val="00CB7EC6"/>
    <w:rsid w:val="00CC066E"/>
    <w:rsid w:val="00CC0C95"/>
    <w:rsid w:val="00CC34E5"/>
    <w:rsid w:val="00CC6D2D"/>
    <w:rsid w:val="00CC72EB"/>
    <w:rsid w:val="00CD05C5"/>
    <w:rsid w:val="00CD4229"/>
    <w:rsid w:val="00CD68F1"/>
    <w:rsid w:val="00CE126E"/>
    <w:rsid w:val="00CE4668"/>
    <w:rsid w:val="00CE4CDA"/>
    <w:rsid w:val="00CF00AC"/>
    <w:rsid w:val="00CF2CD9"/>
    <w:rsid w:val="00CF2DCA"/>
    <w:rsid w:val="00CF5402"/>
    <w:rsid w:val="00D02160"/>
    <w:rsid w:val="00D0520A"/>
    <w:rsid w:val="00D05358"/>
    <w:rsid w:val="00D121EF"/>
    <w:rsid w:val="00D14E1F"/>
    <w:rsid w:val="00D1518D"/>
    <w:rsid w:val="00D1714E"/>
    <w:rsid w:val="00D23FCF"/>
    <w:rsid w:val="00D2466A"/>
    <w:rsid w:val="00D24891"/>
    <w:rsid w:val="00D259D5"/>
    <w:rsid w:val="00D25E0F"/>
    <w:rsid w:val="00D26444"/>
    <w:rsid w:val="00D3076B"/>
    <w:rsid w:val="00D323F4"/>
    <w:rsid w:val="00D3615C"/>
    <w:rsid w:val="00D4191E"/>
    <w:rsid w:val="00D41B13"/>
    <w:rsid w:val="00D5077F"/>
    <w:rsid w:val="00D51CD2"/>
    <w:rsid w:val="00D52F60"/>
    <w:rsid w:val="00D5346E"/>
    <w:rsid w:val="00D5621E"/>
    <w:rsid w:val="00D566BB"/>
    <w:rsid w:val="00D572E2"/>
    <w:rsid w:val="00D6154E"/>
    <w:rsid w:val="00D617C4"/>
    <w:rsid w:val="00D646B2"/>
    <w:rsid w:val="00D81C29"/>
    <w:rsid w:val="00D82D6E"/>
    <w:rsid w:val="00D832A9"/>
    <w:rsid w:val="00D91878"/>
    <w:rsid w:val="00D920A3"/>
    <w:rsid w:val="00D94D0B"/>
    <w:rsid w:val="00D9743E"/>
    <w:rsid w:val="00D977C5"/>
    <w:rsid w:val="00DA7448"/>
    <w:rsid w:val="00DA7978"/>
    <w:rsid w:val="00DA7EDD"/>
    <w:rsid w:val="00DB215F"/>
    <w:rsid w:val="00DB71F1"/>
    <w:rsid w:val="00DC04A3"/>
    <w:rsid w:val="00DC08C8"/>
    <w:rsid w:val="00DC09F0"/>
    <w:rsid w:val="00DD1F91"/>
    <w:rsid w:val="00DD463E"/>
    <w:rsid w:val="00DD6078"/>
    <w:rsid w:val="00DD704B"/>
    <w:rsid w:val="00DE0AB9"/>
    <w:rsid w:val="00DE2294"/>
    <w:rsid w:val="00DE791F"/>
    <w:rsid w:val="00DF0084"/>
    <w:rsid w:val="00DF26D8"/>
    <w:rsid w:val="00DF733D"/>
    <w:rsid w:val="00DF7B0B"/>
    <w:rsid w:val="00DF7E8D"/>
    <w:rsid w:val="00E0597F"/>
    <w:rsid w:val="00E06895"/>
    <w:rsid w:val="00E0713E"/>
    <w:rsid w:val="00E122B9"/>
    <w:rsid w:val="00E14FE7"/>
    <w:rsid w:val="00E15081"/>
    <w:rsid w:val="00E171B4"/>
    <w:rsid w:val="00E2324C"/>
    <w:rsid w:val="00E34D43"/>
    <w:rsid w:val="00E35E02"/>
    <w:rsid w:val="00E37236"/>
    <w:rsid w:val="00E3797E"/>
    <w:rsid w:val="00E42158"/>
    <w:rsid w:val="00E4244A"/>
    <w:rsid w:val="00E455B8"/>
    <w:rsid w:val="00E5247C"/>
    <w:rsid w:val="00E61183"/>
    <w:rsid w:val="00E674BE"/>
    <w:rsid w:val="00E72F8E"/>
    <w:rsid w:val="00E73B87"/>
    <w:rsid w:val="00E74814"/>
    <w:rsid w:val="00E7672F"/>
    <w:rsid w:val="00E872D0"/>
    <w:rsid w:val="00E97626"/>
    <w:rsid w:val="00EA0230"/>
    <w:rsid w:val="00EA28E1"/>
    <w:rsid w:val="00EA2DCA"/>
    <w:rsid w:val="00EA358E"/>
    <w:rsid w:val="00EA39BB"/>
    <w:rsid w:val="00EA40A5"/>
    <w:rsid w:val="00EA50F6"/>
    <w:rsid w:val="00EA6467"/>
    <w:rsid w:val="00EB0B8B"/>
    <w:rsid w:val="00EB2A39"/>
    <w:rsid w:val="00EB4815"/>
    <w:rsid w:val="00EC166B"/>
    <w:rsid w:val="00EC303F"/>
    <w:rsid w:val="00EC3183"/>
    <w:rsid w:val="00ED03F7"/>
    <w:rsid w:val="00ED1016"/>
    <w:rsid w:val="00ED5317"/>
    <w:rsid w:val="00ED645F"/>
    <w:rsid w:val="00ED65F7"/>
    <w:rsid w:val="00EE2CF3"/>
    <w:rsid w:val="00EE7CBC"/>
    <w:rsid w:val="00EF30AB"/>
    <w:rsid w:val="00EF5105"/>
    <w:rsid w:val="00EF617D"/>
    <w:rsid w:val="00F04C4F"/>
    <w:rsid w:val="00F05749"/>
    <w:rsid w:val="00F07F9B"/>
    <w:rsid w:val="00F11F09"/>
    <w:rsid w:val="00F1433A"/>
    <w:rsid w:val="00F1445C"/>
    <w:rsid w:val="00F164C7"/>
    <w:rsid w:val="00F176C9"/>
    <w:rsid w:val="00F2100B"/>
    <w:rsid w:val="00F21F17"/>
    <w:rsid w:val="00F2677F"/>
    <w:rsid w:val="00F27A51"/>
    <w:rsid w:val="00F35E5A"/>
    <w:rsid w:val="00F36451"/>
    <w:rsid w:val="00F37F90"/>
    <w:rsid w:val="00F4020B"/>
    <w:rsid w:val="00F423A4"/>
    <w:rsid w:val="00F43473"/>
    <w:rsid w:val="00F4348F"/>
    <w:rsid w:val="00F4475D"/>
    <w:rsid w:val="00F52F0D"/>
    <w:rsid w:val="00F52FF5"/>
    <w:rsid w:val="00F538F9"/>
    <w:rsid w:val="00F53B70"/>
    <w:rsid w:val="00F55BE0"/>
    <w:rsid w:val="00F63FA7"/>
    <w:rsid w:val="00F645F8"/>
    <w:rsid w:val="00F67F6E"/>
    <w:rsid w:val="00F74C9B"/>
    <w:rsid w:val="00F800D7"/>
    <w:rsid w:val="00F8188B"/>
    <w:rsid w:val="00F8229C"/>
    <w:rsid w:val="00F95EBA"/>
    <w:rsid w:val="00F97F53"/>
    <w:rsid w:val="00FA166C"/>
    <w:rsid w:val="00FA6381"/>
    <w:rsid w:val="00FA6860"/>
    <w:rsid w:val="00FB1989"/>
    <w:rsid w:val="00FB410D"/>
    <w:rsid w:val="00FB619F"/>
    <w:rsid w:val="00FB79E4"/>
    <w:rsid w:val="00FC095E"/>
    <w:rsid w:val="00FC2222"/>
    <w:rsid w:val="00FC357E"/>
    <w:rsid w:val="00FC4A7C"/>
    <w:rsid w:val="00FC5A91"/>
    <w:rsid w:val="00FC70BB"/>
    <w:rsid w:val="00FC7FCD"/>
    <w:rsid w:val="00FD22B9"/>
    <w:rsid w:val="00FD4C5B"/>
    <w:rsid w:val="00FD6CF1"/>
    <w:rsid w:val="00FD75B5"/>
    <w:rsid w:val="00FE017F"/>
    <w:rsid w:val="00FE1FB6"/>
    <w:rsid w:val="00FE38E9"/>
    <w:rsid w:val="00FE3B14"/>
    <w:rsid w:val="00FE4D05"/>
    <w:rsid w:val="00FF0D7E"/>
    <w:rsid w:val="00FF0EEE"/>
    <w:rsid w:val="00FF0F27"/>
    <w:rsid w:val="00FF2FBA"/>
    <w:rsid w:val="00FF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3A7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43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903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09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91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8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388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291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19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3143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55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65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4829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53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2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88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93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vic821006@pec.istruzione.i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vic821006@istruzione.it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istitutocomprensivobroni.edu.i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019569-250A-40DA-BEB5-2FCCD75B4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2577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Links>
    <vt:vector size="18" baseType="variant">
      <vt:variant>
        <vt:i4>7340081</vt:i4>
      </vt:variant>
      <vt:variant>
        <vt:i4>18</vt:i4>
      </vt:variant>
      <vt:variant>
        <vt:i4>0</vt:i4>
      </vt:variant>
      <vt:variant>
        <vt:i4>5</vt:i4>
      </vt:variant>
      <vt:variant>
        <vt:lpwstr>http://www.itirighi.it/</vt:lpwstr>
      </vt:variant>
      <vt:variant>
        <vt:lpwstr/>
      </vt:variant>
      <vt:variant>
        <vt:i4>1048698</vt:i4>
      </vt:variant>
      <vt:variant>
        <vt:i4>15</vt:i4>
      </vt:variant>
      <vt:variant>
        <vt:i4>0</vt:i4>
      </vt:variant>
      <vt:variant>
        <vt:i4>5</vt:i4>
      </vt:variant>
      <vt:variant>
        <vt:lpwstr>mailto:NATF02000T@istruzione.it</vt:lpwstr>
      </vt:variant>
      <vt:variant>
        <vt:lpwstr/>
      </vt:variant>
      <vt:variant>
        <vt:i4>5898268</vt:i4>
      </vt:variant>
      <vt:variant>
        <vt:i4>2143</vt:i4>
      </vt:variant>
      <vt:variant>
        <vt:i4>1027</vt:i4>
      </vt:variant>
      <vt:variant>
        <vt:i4>1</vt:i4>
      </vt:variant>
      <vt:variant>
        <vt:lpwstr>D:\Sferrazza\Pictures\unesco_3.gif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DSGA</cp:lastModifiedBy>
  <cp:revision>4</cp:revision>
  <cp:lastPrinted>2020-02-24T13:03:00Z</cp:lastPrinted>
  <dcterms:created xsi:type="dcterms:W3CDTF">2024-10-14T14:23:00Z</dcterms:created>
  <dcterms:modified xsi:type="dcterms:W3CDTF">2024-11-25T14:25:00Z</dcterms:modified>
</cp:coreProperties>
</file>