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B6381" w14:textId="4A0392C6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6228402" wp14:editId="6DFF3AD5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5893" cy="1043701"/>
            <wp:effectExtent l="0" t="0" r="0" b="4445"/>
            <wp:wrapNone/>
            <wp:docPr id="65159091" name="Immagine 6515909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04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AA9FE7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5FD75D8A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16197061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0561D63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859FE1B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41F75E7" w14:textId="77777777" w:rsidR="00B10FFA" w:rsidRPr="002A6AD1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2A6AD1">
        <w:rPr>
          <w:rFonts w:asciiTheme="minorHAnsi" w:hAnsiTheme="minorHAnsi" w:cstheme="minorHAnsi"/>
          <w:b/>
          <w:sz w:val="24"/>
          <w:szCs w:val="24"/>
        </w:rPr>
        <w:t>Istituto Comprensivo “Paolo Baffi” Broni</w:t>
      </w:r>
    </w:p>
    <w:p w14:paraId="35FAFB4E" w14:textId="77777777" w:rsidR="00B10FFA" w:rsidRPr="002A6AD1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</w:rPr>
      </w:pPr>
      <w:r w:rsidRPr="002A6AD1">
        <w:rPr>
          <w:rFonts w:asciiTheme="minorHAnsi" w:hAnsiTheme="minorHAnsi" w:cstheme="minorHAnsi"/>
        </w:rPr>
        <w:t>Via A. De Gasperi, 16 – 27043 Broni (PV) - Tel. 0385 51033</w:t>
      </w:r>
    </w:p>
    <w:p w14:paraId="7887B7C0" w14:textId="77777777" w:rsidR="00B10FFA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 w:rsidRPr="002A6AD1">
        <w:rPr>
          <w:rFonts w:asciiTheme="minorHAnsi" w:hAnsiTheme="minorHAnsi" w:cstheme="minorHAnsi"/>
        </w:rPr>
        <w:t xml:space="preserve">Codice Fiscale 84000600183 – Codice </w:t>
      </w:r>
      <w:proofErr w:type="spellStart"/>
      <w:r w:rsidRPr="002A6AD1">
        <w:rPr>
          <w:rFonts w:asciiTheme="minorHAnsi" w:hAnsiTheme="minorHAnsi" w:cstheme="minorHAnsi"/>
        </w:rPr>
        <w:t>Mecc</w:t>
      </w:r>
      <w:proofErr w:type="spellEnd"/>
      <w:r w:rsidRPr="002A6AD1">
        <w:rPr>
          <w:rFonts w:asciiTheme="minorHAnsi" w:hAnsiTheme="minorHAnsi" w:cstheme="minorHAnsi"/>
        </w:rPr>
        <w:t xml:space="preserve">. </w:t>
      </w:r>
      <w:r w:rsidRPr="002A6AD1">
        <w:rPr>
          <w:rFonts w:asciiTheme="minorHAnsi" w:hAnsiTheme="minorHAnsi" w:cstheme="minorHAnsi"/>
          <w:lang w:val="en-GB"/>
        </w:rPr>
        <w:t>PVIC821006</w:t>
      </w:r>
      <w:r>
        <w:rPr>
          <w:rFonts w:asciiTheme="minorHAnsi" w:hAnsiTheme="minorHAnsi" w:cstheme="minorHAnsi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lang w:val="en-GB"/>
        </w:rPr>
        <w:t>Codice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lang w:val="en-GB"/>
        </w:rPr>
        <w:t>Univoco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r w:rsidRPr="000E1AEB">
        <w:rPr>
          <w:rFonts w:asciiTheme="minorHAnsi" w:hAnsiTheme="minorHAnsi" w:cstheme="minorHAnsi"/>
          <w:lang w:val="en-GB"/>
        </w:rPr>
        <w:t>UFYODZ</w:t>
      </w:r>
    </w:p>
    <w:p w14:paraId="09A1277B" w14:textId="77777777" w:rsidR="00B10FFA" w:rsidRDefault="00B10FFA" w:rsidP="00B10FFA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  <w:lang w:val="en-US"/>
        </w:rPr>
      </w:pPr>
      <w:proofErr w:type="spellStart"/>
      <w:r w:rsidRPr="002A6AD1">
        <w:rPr>
          <w:rFonts w:asciiTheme="minorHAnsi" w:hAnsiTheme="minorHAnsi" w:cstheme="minorHAnsi"/>
          <w:lang w:val="en-US"/>
        </w:rPr>
        <w:t>Sito</w:t>
      </w:r>
      <w:proofErr w:type="spellEnd"/>
      <w:r w:rsidRPr="002A6AD1">
        <w:rPr>
          <w:rFonts w:asciiTheme="minorHAnsi" w:hAnsiTheme="minorHAnsi" w:cstheme="minorHAnsi"/>
          <w:lang w:val="en-US"/>
        </w:rPr>
        <w:t xml:space="preserve">-Web: </w:t>
      </w:r>
      <w:hyperlink r:id="rId10" w:history="1">
        <w:r w:rsidRPr="002A6AD1">
          <w:rPr>
            <w:rFonts w:asciiTheme="minorHAnsi" w:hAnsiTheme="minorHAnsi" w:cstheme="minorHAnsi"/>
            <w:color w:val="0000FF"/>
            <w:u w:val="single"/>
            <w:lang w:val="en-US"/>
          </w:rPr>
          <w:t>www.istitutocomprensivobroni.edu.it</w:t>
        </w:r>
      </w:hyperlink>
    </w:p>
    <w:p w14:paraId="230DD5A2" w14:textId="06744E5D" w:rsidR="00AB7926" w:rsidRDefault="00B10FFA" w:rsidP="00C77D65">
      <w:pPr>
        <w:widowControl w:val="0"/>
        <w:suppressAutoHyphens/>
        <w:autoSpaceDE w:val="0"/>
        <w:spacing w:line="276" w:lineRule="auto"/>
        <w:ind w:left="1416" w:firstLine="708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 w:rsidRPr="002A6AD1">
        <w:rPr>
          <w:rFonts w:asciiTheme="minorHAnsi" w:hAnsiTheme="minorHAnsi" w:cstheme="minorHAnsi"/>
        </w:rPr>
        <w:t xml:space="preserve">PEO: </w:t>
      </w:r>
      <w:hyperlink r:id="rId11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pvic821006@istruzione.it</w:t>
        </w:r>
      </w:hyperlink>
      <w:r w:rsidRPr="002A6AD1">
        <w:rPr>
          <w:rFonts w:asciiTheme="minorHAnsi" w:hAnsiTheme="minorHAnsi" w:cstheme="minorHAnsi"/>
        </w:rPr>
        <w:t xml:space="preserve">; PEC: </w:t>
      </w:r>
      <w:hyperlink r:id="rId12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pvic821006@pec.istruzione.it</w:t>
        </w:r>
      </w:hyperlink>
    </w:p>
    <w:p w14:paraId="50DB375A" w14:textId="77777777" w:rsidR="00AB7926" w:rsidRDefault="00AB7926" w:rsidP="00E2324C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0310504" w14:textId="77777777" w:rsidR="00AB7926" w:rsidRDefault="00703338" w:rsidP="00AB7926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</w:pPr>
      <w:r w:rsidRPr="00C20594"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>ALLEGATO A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  <w:r w:rsidR="004F269C" w:rsidRP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ISTANZA DI PARTECIPAZIONE</w:t>
      </w:r>
      <w:r w:rsid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:</w:t>
      </w:r>
      <w:r w:rsidR="004F269C" w:rsidRPr="00C20594"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</w:p>
    <w:p w14:paraId="737E7CF3" w14:textId="7BBADA40" w:rsidR="00AB7926" w:rsidRDefault="00AB7926" w:rsidP="00F441B0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AB7926">
        <w:rPr>
          <w:rFonts w:ascii="Calibri" w:eastAsia="Calibri" w:hAnsi="Calibri" w:cs="Calibri"/>
          <w:b/>
          <w:i/>
          <w:iCs/>
        </w:rPr>
        <w:t xml:space="preserve">CANDIDATURA </w:t>
      </w:r>
      <w:r w:rsidRPr="00062DD4">
        <w:rPr>
          <w:rFonts w:ascii="Calibri" w:eastAsia="Calibri" w:hAnsi="Calibri" w:cs="Calibri"/>
          <w:b/>
          <w:i/>
          <w:iCs/>
        </w:rPr>
        <w:t>AVVISO</w:t>
      </w:r>
      <w:r>
        <w:rPr>
          <w:rFonts w:ascii="Calibri" w:eastAsia="Calibri" w:hAnsi="Calibri" w:cs="Calibri"/>
          <w:b/>
          <w:i/>
          <w:iCs/>
        </w:rPr>
        <w:t xml:space="preserve"> UNICO</w:t>
      </w:r>
      <w:r w:rsidRPr="00062DD4">
        <w:rPr>
          <w:rFonts w:ascii="Calibri" w:eastAsia="Calibri" w:hAnsi="Calibri" w:cs="Calibri"/>
          <w:b/>
          <w:i/>
          <w:iCs/>
        </w:rPr>
        <w:t xml:space="preserve"> </w:t>
      </w:r>
      <w:r w:rsidRPr="004F4B25">
        <w:rPr>
          <w:rFonts w:ascii="Calibri" w:eastAsia="Calibri" w:hAnsi="Calibri" w:cs="Calibri"/>
          <w:b/>
          <w:i/>
          <w:iCs/>
        </w:rPr>
        <w:t>RIVOLTO A FIGURE PROFESSIONALI</w:t>
      </w:r>
      <w:r>
        <w:rPr>
          <w:rFonts w:ascii="Calibri" w:eastAsia="Calibri" w:hAnsi="Calibri" w:cs="Calibri"/>
          <w:b/>
          <w:i/>
          <w:iCs/>
        </w:rPr>
        <w:t>,</w:t>
      </w:r>
      <w:r w:rsidR="00DA629B">
        <w:rPr>
          <w:rFonts w:ascii="Calibri" w:eastAsia="Calibri" w:hAnsi="Calibri" w:cs="Calibri"/>
          <w:b/>
          <w:i/>
          <w:iCs/>
        </w:rPr>
        <w:t xml:space="preserve"> </w:t>
      </w:r>
      <w:r>
        <w:rPr>
          <w:rFonts w:ascii="Calibri" w:eastAsia="Calibri" w:hAnsi="Calibri" w:cs="Calibri"/>
          <w:b/>
          <w:i/>
          <w:iCs/>
        </w:rPr>
        <w:t>TUTOR</w:t>
      </w:r>
      <w:r w:rsidR="00DA629B">
        <w:rPr>
          <w:rFonts w:ascii="Calibri" w:eastAsia="Calibri" w:hAnsi="Calibri" w:cs="Calibri"/>
          <w:b/>
          <w:i/>
          <w:iCs/>
        </w:rPr>
        <w:t xml:space="preserve"> INTERNI</w:t>
      </w:r>
      <w:r>
        <w:rPr>
          <w:rFonts w:ascii="Calibri" w:eastAsia="Calibri" w:hAnsi="Calibri" w:cs="Calibri"/>
          <w:b/>
          <w:i/>
          <w:iCs/>
        </w:rPr>
        <w:t xml:space="preserve"> </w:t>
      </w:r>
      <w:r w:rsidRPr="004F4B25">
        <w:rPr>
          <w:rFonts w:ascii="Calibri" w:eastAsia="Calibri" w:hAnsi="Calibri" w:cs="Calibri"/>
          <w:b/>
          <w:i/>
          <w:iCs/>
        </w:rPr>
        <w:t>PER LO SVOLGIMENTO D</w:t>
      </w:r>
      <w:r w:rsidR="00B10FFA">
        <w:rPr>
          <w:rFonts w:ascii="Calibri" w:eastAsia="Calibri" w:hAnsi="Calibri" w:cs="Calibri"/>
          <w:b/>
          <w:i/>
          <w:iCs/>
        </w:rPr>
        <w:t xml:space="preserve">EI LABORATORI DI FORMAZIONE SUL CAMPO RELATIVO AL </w:t>
      </w:r>
      <w:r>
        <w:rPr>
          <w:rFonts w:ascii="Calibri" w:eastAsia="Calibri" w:hAnsi="Calibri" w:cs="Calibri"/>
          <w:b/>
          <w:i/>
          <w:iCs/>
        </w:rPr>
        <w:t xml:space="preserve"> PROGETTO </w:t>
      </w:r>
      <w:r w:rsidRPr="0062419B">
        <w:rPr>
          <w:rFonts w:asciiTheme="minorHAnsi" w:hAnsiTheme="minorHAnsi" w:cstheme="minorHAnsi"/>
          <w:b/>
          <w:bCs/>
          <w:i/>
          <w:iCs/>
          <w:sz w:val="22"/>
          <w:szCs w:val="22"/>
        </w:rPr>
        <w:t>Piano Nazionale di Ripresa e Resilienza Missione 4 Istruzione e Ricerca - Componente 1 – Potenziamento dell’offerta dei servizi di istruzione: dagli asili nido alle Università - Investimento 2.1: Didattica digitale integrata e formazione alla transizione digitale per il personale scolastico. Formazione del personale scolastico per la transizione digitale (D.M. 66/2023)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, </w:t>
      </w:r>
      <w:r w:rsidRPr="00F040AE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finanziato dall’Unione europea – </w:t>
      </w:r>
      <w:proofErr w:type="spellStart"/>
      <w:r w:rsidRPr="00F040AE">
        <w:rPr>
          <w:rFonts w:asciiTheme="minorHAnsi" w:hAnsiTheme="minorHAnsi" w:cstheme="minorHAnsi"/>
          <w:b/>
          <w:bCs/>
          <w:i/>
          <w:iCs/>
          <w:sz w:val="22"/>
          <w:szCs w:val="22"/>
        </w:rPr>
        <w:t>Next</w:t>
      </w:r>
      <w:proofErr w:type="spellEnd"/>
      <w:r w:rsidRPr="00F040AE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Generation EU</w:t>
      </w:r>
    </w:p>
    <w:p w14:paraId="5FC062B7" w14:textId="033E2B41" w:rsidR="00F441B0" w:rsidRPr="00CF27C4" w:rsidRDefault="00F441B0" w:rsidP="00F441B0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CF27C4">
        <w:rPr>
          <w:rFonts w:asciiTheme="minorHAnsi" w:hAnsiTheme="minorHAnsi" w:cstheme="minorHAnsi"/>
          <w:color w:val="005FAC"/>
          <w:sz w:val="22"/>
          <w:szCs w:val="22"/>
        </w:rPr>
        <w:t>Progetto:</w:t>
      </w:r>
      <w:r w:rsidR="00B10FFA">
        <w:rPr>
          <w:rFonts w:asciiTheme="minorHAnsi" w:hAnsiTheme="minorHAnsi" w:cstheme="minorHAnsi"/>
          <w:color w:val="005FAC"/>
          <w:sz w:val="22"/>
          <w:szCs w:val="22"/>
        </w:rPr>
        <w:t xml:space="preserve">  </w:t>
      </w:r>
      <w:r w:rsidR="00B10FFA" w:rsidRPr="00B10FFA">
        <w:rPr>
          <w:rFonts w:asciiTheme="minorHAnsi" w:hAnsiTheme="minorHAnsi" w:cstheme="minorHAnsi"/>
          <w:i/>
          <w:iCs/>
          <w:sz w:val="22"/>
          <w:szCs w:val="22"/>
        </w:rPr>
        <w:t xml:space="preserve">Digital training </w:t>
      </w:r>
      <w:proofErr w:type="spellStart"/>
      <w:r w:rsidR="00B10FFA" w:rsidRPr="00B10FFA">
        <w:rPr>
          <w:rFonts w:asciiTheme="minorHAnsi" w:hAnsiTheme="minorHAnsi" w:cstheme="minorHAnsi"/>
          <w:i/>
          <w:iCs/>
          <w:sz w:val="22"/>
          <w:szCs w:val="22"/>
        </w:rPr>
        <w:t>project</w:t>
      </w:r>
      <w:proofErr w:type="spellEnd"/>
    </w:p>
    <w:p w14:paraId="7297EA35" w14:textId="123CFEFB" w:rsidR="00F441B0" w:rsidRPr="00CF27C4" w:rsidRDefault="00F441B0" w:rsidP="00F441B0">
      <w:pPr>
        <w:contextualSpacing/>
        <w:rPr>
          <w:rFonts w:asciiTheme="minorHAnsi" w:hAnsiTheme="minorHAnsi" w:cstheme="minorHAnsi"/>
          <w:b/>
          <w:bCs/>
          <w:sz w:val="22"/>
          <w:szCs w:val="22"/>
          <w:lang w:val="fr-FR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CUP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: </w:t>
      </w:r>
      <w:r w:rsidR="00B10FFA" w:rsidRPr="002A6AD1">
        <w:rPr>
          <w:rFonts w:asciiTheme="minorHAnsi" w:hAnsiTheme="minorHAnsi" w:cstheme="minorHAnsi"/>
          <w:b/>
          <w:color w:val="212529"/>
        </w:rPr>
        <w:t>G54D23004170006</w:t>
      </w: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ab/>
        <w:t xml:space="preserve"> Codice progetto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>:</w:t>
      </w:r>
      <w:r w:rsidRPr="00F441B0">
        <w:rPr>
          <w:rFonts w:asciiTheme="minorHAnsi" w:hAnsiTheme="minorHAnsi" w:cstheme="minorHAnsi"/>
          <w:b/>
          <w:bCs/>
          <w:color w:val="212529"/>
          <w:sz w:val="22"/>
          <w:szCs w:val="22"/>
        </w:rPr>
        <w:t xml:space="preserve"> </w:t>
      </w:r>
      <w:r w:rsidR="00B10FFA" w:rsidRPr="002A6AD1">
        <w:rPr>
          <w:rFonts w:asciiTheme="minorHAnsi" w:hAnsiTheme="minorHAnsi" w:cstheme="minorHAnsi"/>
          <w:b/>
          <w:color w:val="212529"/>
        </w:rPr>
        <w:t>M4C1I2.1-2023-1222-P-34551</w:t>
      </w:r>
    </w:p>
    <w:p w14:paraId="47415748" w14:textId="77777777" w:rsidR="00F441B0" w:rsidRDefault="00F441B0" w:rsidP="00A06309">
      <w:pPr>
        <w:autoSpaceDE w:val="0"/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</w:p>
    <w:p w14:paraId="0196AFC0" w14:textId="2093200D" w:rsidR="00703338" w:rsidRDefault="00703338" w:rsidP="00A06309">
      <w:pPr>
        <w:autoSpaceDE w:val="0"/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  <w:r w:rsidRPr="00A06309">
        <w:rPr>
          <w:rFonts w:asciiTheme="minorHAnsi" w:eastAsiaTheme="minorEastAsia" w:hAnsiTheme="minorHAnsi" w:cstheme="minorHAnsi"/>
          <w:sz w:val="24"/>
          <w:szCs w:val="24"/>
        </w:rPr>
        <w:t>Al Dirigente Scolastico</w:t>
      </w:r>
    </w:p>
    <w:p w14:paraId="7B6A31D5" w14:textId="3FE9C82B" w:rsidR="00AB7926" w:rsidRPr="00A06309" w:rsidRDefault="00B10FFA" w:rsidP="00A06309">
      <w:pPr>
        <w:autoSpaceDE w:val="0"/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  <w:r>
        <w:rPr>
          <w:rFonts w:asciiTheme="minorHAnsi" w:eastAsiaTheme="minorEastAsia" w:hAnsiTheme="minorHAnsi" w:cstheme="minorHAnsi"/>
          <w:sz w:val="24"/>
          <w:szCs w:val="24"/>
        </w:rPr>
        <w:t xml:space="preserve">dell’IC “Paolo Baffi” </w:t>
      </w:r>
    </w:p>
    <w:p w14:paraId="0CE0F8BF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Il/la sottoscritto/a_____________________________________________________________</w:t>
      </w:r>
    </w:p>
    <w:p w14:paraId="2DB3805F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nato/a </w:t>
      </w:r>
      <w:proofErr w:type="spellStart"/>
      <w:r w:rsidRPr="00C20594">
        <w:rPr>
          <w:rFonts w:asciiTheme="minorHAnsi" w:eastAsiaTheme="minorEastAsia" w:hAnsiTheme="minorHAnsi" w:cstheme="minorHAnsi"/>
          <w:sz w:val="22"/>
          <w:szCs w:val="22"/>
        </w:rPr>
        <w:t>a</w:t>
      </w:r>
      <w:proofErr w:type="spellEnd"/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 _______________________________________________ il ____________________</w:t>
      </w:r>
    </w:p>
    <w:p w14:paraId="5A507857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codice fiscale |__|__|__|__|__|__|__|__|__|__|__|__|__|__|__|__|</w:t>
      </w:r>
    </w:p>
    <w:p w14:paraId="5C259029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residente a ___________________________via_____________________________________</w:t>
      </w:r>
    </w:p>
    <w:p w14:paraId="2818624B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 xml:space="preserve">recapito tel. _____________________________ recapito </w:t>
      </w:r>
      <w:proofErr w:type="spellStart"/>
      <w:r w:rsidRPr="00C20594">
        <w:rPr>
          <w:rFonts w:asciiTheme="minorHAnsi" w:eastAsiaTheme="minorEastAsia" w:hAnsiTheme="minorHAnsi" w:cstheme="minorHAnsi"/>
          <w:sz w:val="22"/>
          <w:szCs w:val="22"/>
        </w:rPr>
        <w:t>cell</w:t>
      </w:r>
      <w:proofErr w:type="spellEnd"/>
      <w:r w:rsidRPr="00C20594">
        <w:rPr>
          <w:rFonts w:asciiTheme="minorHAnsi" w:eastAsiaTheme="minorEastAsia" w:hAnsiTheme="minorHAnsi" w:cstheme="minorHAnsi"/>
          <w:sz w:val="22"/>
          <w:szCs w:val="22"/>
        </w:rPr>
        <w:t>. _____________________</w:t>
      </w:r>
    </w:p>
    <w:p w14:paraId="4A7F9237" w14:textId="77777777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indirizzo E-Mail _______________________________indirizzo PEC______________________________</w:t>
      </w:r>
    </w:p>
    <w:p w14:paraId="1660ADA6" w14:textId="77777777" w:rsidR="00AB7926" w:rsidRDefault="00AB7926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(solo per personale interno o di altra amministrazione)</w:t>
      </w:r>
    </w:p>
    <w:p w14:paraId="1B191FF3" w14:textId="6D5CA632" w:rsidR="00703338" w:rsidRPr="00C20594" w:rsidRDefault="00703338" w:rsidP="00703338">
      <w:pPr>
        <w:autoSpaceDE w:val="0"/>
        <w:spacing w:line="480" w:lineRule="auto"/>
        <w:rPr>
          <w:rFonts w:asciiTheme="minorHAnsi" w:eastAsiaTheme="minorEastAsia" w:hAnsiTheme="minorHAnsi" w:cstheme="minorHAnsi"/>
          <w:b/>
          <w:sz w:val="18"/>
          <w:szCs w:val="18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in servizio presso ______________________________ con la qualifica di __________________</w:t>
      </w:r>
    </w:p>
    <w:p w14:paraId="2DEB6A32" w14:textId="77777777" w:rsidR="00703338" w:rsidRPr="00C20594" w:rsidRDefault="00703338" w:rsidP="00703338">
      <w:pPr>
        <w:autoSpaceDE w:val="0"/>
        <w:spacing w:line="480" w:lineRule="auto"/>
        <w:jc w:val="center"/>
        <w:rPr>
          <w:rFonts w:ascii="Arial" w:eastAsiaTheme="minorEastAsia" w:hAnsi="Arial" w:cs="Arial"/>
          <w:sz w:val="18"/>
          <w:szCs w:val="18"/>
        </w:rPr>
      </w:pPr>
      <w:r w:rsidRPr="00C20594">
        <w:rPr>
          <w:rFonts w:ascii="Arial" w:eastAsiaTheme="minorEastAsia" w:hAnsi="Arial" w:cs="Arial"/>
          <w:b/>
          <w:sz w:val="18"/>
          <w:szCs w:val="18"/>
        </w:rPr>
        <w:t>CHIEDE</w:t>
      </w:r>
    </w:p>
    <w:p w14:paraId="3B55CD7E" w14:textId="152530B7" w:rsidR="00703338" w:rsidRDefault="00703338" w:rsidP="00703338">
      <w:pPr>
        <w:autoSpaceDE w:val="0"/>
        <w:spacing w:line="480" w:lineRule="auto"/>
        <w:rPr>
          <w:rFonts w:ascii="Arial" w:eastAsiaTheme="minorEastAsia" w:hAnsi="Arial" w:cs="Arial"/>
          <w:sz w:val="18"/>
          <w:szCs w:val="18"/>
        </w:rPr>
      </w:pPr>
      <w:r w:rsidRPr="004F269C">
        <w:rPr>
          <w:rFonts w:asciiTheme="minorHAnsi" w:eastAsiaTheme="minorEastAsia" w:hAnsiTheme="minorHAnsi" w:cstheme="minorHAnsi"/>
        </w:rPr>
        <w:t>Di partecipare alla selezione per l’attribuzione dell’incarico di</w:t>
      </w:r>
      <w:r w:rsidR="006E2EFA">
        <w:rPr>
          <w:rFonts w:ascii="Arial" w:eastAsiaTheme="minorEastAsia" w:hAnsi="Arial" w:cs="Arial"/>
          <w:sz w:val="18"/>
          <w:szCs w:val="18"/>
        </w:rPr>
        <w:t>:</w:t>
      </w:r>
    </w:p>
    <w:p w14:paraId="50D23374" w14:textId="77777777" w:rsidR="00AB7926" w:rsidRDefault="00AB7926" w:rsidP="00AB7926">
      <w:pPr>
        <w:pStyle w:val="TableParagraph"/>
        <w:spacing w:before="160"/>
        <w:ind w:left="426" w:right="328" w:firstLine="88"/>
      </w:pPr>
      <w:bookmarkStart w:id="0" w:name="_GoBack"/>
      <w:bookmarkEnd w:id="0"/>
    </w:p>
    <w:p w14:paraId="488A32A6" w14:textId="4A5D759E" w:rsidR="00AB7926" w:rsidRPr="00B10FFA" w:rsidRDefault="00AB7926" w:rsidP="00AB7926">
      <w:pPr>
        <w:autoSpaceDE w:val="0"/>
        <w:spacing w:line="480" w:lineRule="auto"/>
        <w:ind w:left="426" w:hanging="142"/>
        <w:jc w:val="both"/>
        <w:rPr>
          <w:sz w:val="22"/>
          <w:szCs w:val="22"/>
          <w:lang w:eastAsia="en-US"/>
        </w:rPr>
      </w:pPr>
      <w:r w:rsidRPr="00E2324C">
        <w:rPr>
          <w:rFonts w:cstheme="minorHAnsi"/>
          <w:sz w:val="24"/>
          <w:szCs w:val="24"/>
        </w:rPr>
        <w:t>□</w:t>
      </w:r>
      <w:r>
        <w:rPr>
          <w:rFonts w:cstheme="minorHAnsi"/>
          <w:sz w:val="24"/>
          <w:szCs w:val="24"/>
        </w:rPr>
        <w:t xml:space="preserve"> </w:t>
      </w:r>
      <w:r w:rsidRPr="00B10FFA">
        <w:rPr>
          <w:sz w:val="22"/>
          <w:szCs w:val="22"/>
          <w:lang w:eastAsia="en-US"/>
        </w:rPr>
        <w:t>Tutor</w:t>
      </w:r>
    </w:p>
    <w:p w14:paraId="1CE646E8" w14:textId="661D2605" w:rsidR="00AB7926" w:rsidRDefault="00B10FFA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per il laboratorio di formazione sul campo: ______________________________________________________</w:t>
      </w:r>
    </w:p>
    <w:p w14:paraId="0E2B3F0C" w14:textId="43EA6309" w:rsidR="00703338" w:rsidRPr="00E2324C" w:rsidRDefault="00703338" w:rsidP="00AB7926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  <w:lang w:eastAsia="ar-SA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A tal fine, consapevole della responsabilità penale e della decadenza da eventuali benefici acquisiti</w:t>
      </w:r>
      <w:r w:rsidR="00AB7926">
        <w:rPr>
          <w:rFonts w:asciiTheme="minorHAnsi" w:eastAsiaTheme="minorEastAsia" w:hAnsiTheme="minorHAnsi" w:cstheme="minorHAnsi"/>
          <w:sz w:val="22"/>
          <w:szCs w:val="22"/>
          <w:lang w:eastAsia="ar-SA"/>
        </w:rPr>
        <w:t xml:space="preserve"> n</w:t>
      </w:r>
      <w:r w:rsidRPr="00E2324C">
        <w:rPr>
          <w:rFonts w:asciiTheme="minorHAnsi" w:eastAsiaTheme="minorEastAsia" w:hAnsiTheme="minorHAnsi" w:cstheme="minorHAnsi"/>
          <w:sz w:val="22"/>
          <w:szCs w:val="22"/>
        </w:rPr>
        <w:t xml:space="preserve">el caso di dichiarazioni mendaci, </w:t>
      </w:r>
      <w:r w:rsidRPr="00E2324C">
        <w:rPr>
          <w:rFonts w:asciiTheme="minorHAnsi" w:eastAsiaTheme="minorEastAsia" w:hAnsiTheme="minorHAnsi" w:cstheme="minorHAnsi"/>
          <w:b/>
          <w:sz w:val="22"/>
          <w:szCs w:val="22"/>
        </w:rPr>
        <w:t>dichiara</w:t>
      </w:r>
      <w:r w:rsidRPr="00E2324C">
        <w:rPr>
          <w:rFonts w:asciiTheme="minorHAnsi" w:eastAsiaTheme="minorEastAsia" w:hAnsiTheme="minorHAnsi" w:cstheme="minorHAnsi"/>
          <w:sz w:val="22"/>
          <w:szCs w:val="22"/>
        </w:rPr>
        <w:t xml:space="preserve"> sotto la propria responsabilità quanto segue:</w:t>
      </w:r>
    </w:p>
    <w:p w14:paraId="2C1E5EB7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aver preso visione delle condizioni previste dal bando</w:t>
      </w:r>
    </w:p>
    <w:p w14:paraId="24246487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lastRenderedPageBreak/>
        <w:t>di essere in godimento dei diritti politici</w:t>
      </w:r>
    </w:p>
    <w:p w14:paraId="5A782899" w14:textId="24BE9F5B" w:rsidR="00551ED0" w:rsidRPr="00E2324C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non aver subito condanne penali ovvero di avere i seguenti provvedimenti penali</w:t>
      </w:r>
      <w:r w:rsidR="00551ED0" w:rsidRPr="00E2324C">
        <w:rPr>
          <w:rFonts w:asciiTheme="minorHAnsi" w:eastAsiaTheme="minorEastAsia" w:hAnsiTheme="minorHAnsi" w:cstheme="minorHAnsi"/>
        </w:rPr>
        <w:t xml:space="preserve"> </w:t>
      </w:r>
      <w:r w:rsidRPr="00E2324C">
        <w:rPr>
          <w:rFonts w:asciiTheme="minorHAnsi" w:eastAsiaTheme="minorEastAsia" w:hAnsiTheme="minorHAnsi" w:cstheme="minorHAnsi"/>
        </w:rPr>
        <w:t>__________________________________________________________________</w:t>
      </w:r>
    </w:p>
    <w:p w14:paraId="71A98CCD" w14:textId="2825FB7B" w:rsidR="00703338" w:rsidRPr="00E2324C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non avere procedimenti penali pendenti, ovvero di avere i seguenti procedimenti penali pendenti: ____________________________________________________________</w:t>
      </w:r>
    </w:p>
    <w:p w14:paraId="108B77AE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impegnarsi a documentare puntualmente tutta l’attività svolta</w:t>
      </w:r>
    </w:p>
    <w:p w14:paraId="79FE3195" w14:textId="1B8F9D6C" w:rsidR="006C10F5" w:rsidRPr="00E2324C" w:rsidRDefault="00703338" w:rsidP="00551ED0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essere disponibile ad adattarsi al calendario</w:t>
      </w:r>
    </w:p>
    <w:p w14:paraId="79D0EE04" w14:textId="77777777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non essere in alcuna delle condizioni di incompatibilità con l’incarico previsti dalla norma vigente</w:t>
      </w:r>
    </w:p>
    <w:p w14:paraId="5F480C82" w14:textId="560A8E3A" w:rsidR="00703338" w:rsidRPr="00E2324C" w:rsidRDefault="00703338" w:rsidP="00703338">
      <w:pPr>
        <w:numPr>
          <w:ilvl w:val="0"/>
          <w:numId w:val="19"/>
        </w:numPr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di avere la competenza informatica</w:t>
      </w:r>
      <w:r w:rsidR="00AB7926">
        <w:rPr>
          <w:rFonts w:asciiTheme="minorHAnsi" w:eastAsiaTheme="minorEastAsia" w:hAnsiTheme="minorHAnsi" w:cstheme="minorHAnsi"/>
        </w:rPr>
        <w:t xml:space="preserve"> per</w:t>
      </w:r>
      <w:r w:rsidRPr="00E2324C">
        <w:rPr>
          <w:rFonts w:asciiTheme="minorHAnsi" w:eastAsiaTheme="minorEastAsia" w:hAnsiTheme="minorHAnsi" w:cstheme="minorHAnsi"/>
        </w:rPr>
        <w:t xml:space="preserve"> l’uso della piattaforma on line </w:t>
      </w:r>
      <w:r w:rsidR="00AB7926">
        <w:rPr>
          <w:rFonts w:asciiTheme="minorHAnsi" w:eastAsiaTheme="minorEastAsia" w:hAnsiTheme="minorHAnsi" w:cstheme="minorHAnsi"/>
        </w:rPr>
        <w:t>di g</w:t>
      </w:r>
      <w:r w:rsidRPr="00E2324C">
        <w:rPr>
          <w:rFonts w:asciiTheme="minorHAnsi" w:eastAsiaTheme="minorEastAsia" w:hAnsiTheme="minorHAnsi" w:cstheme="minorHAnsi"/>
        </w:rPr>
        <w:t>estione</w:t>
      </w:r>
      <w:r w:rsidR="00AB7926">
        <w:rPr>
          <w:rFonts w:asciiTheme="minorHAnsi" w:eastAsiaTheme="minorEastAsia" w:hAnsiTheme="minorHAnsi" w:cstheme="minorHAnsi"/>
        </w:rPr>
        <w:t xml:space="preserve"> dei</w:t>
      </w:r>
      <w:r w:rsidRPr="00E2324C">
        <w:rPr>
          <w:rFonts w:asciiTheme="minorHAnsi" w:eastAsiaTheme="minorEastAsia" w:hAnsiTheme="minorHAnsi" w:cstheme="minorHAnsi"/>
        </w:rPr>
        <w:t xml:space="preserve"> progetti PNRR</w:t>
      </w:r>
    </w:p>
    <w:p w14:paraId="54347A2F" w14:textId="77777777" w:rsidR="004F269C" w:rsidRDefault="004F269C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</w:p>
    <w:p w14:paraId="50EBD8A0" w14:textId="7262D28E" w:rsidR="0004033D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Data___________________ firma_____________________________________________</w:t>
      </w:r>
    </w:p>
    <w:p w14:paraId="537D6E82" w14:textId="77777777" w:rsidR="00551ED0" w:rsidRPr="00E2324C" w:rsidRDefault="00551ED0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</w:p>
    <w:p w14:paraId="37C5603E" w14:textId="263ED4FB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 xml:space="preserve">Si allega alla presente </w:t>
      </w:r>
    </w:p>
    <w:p w14:paraId="2A0A0B42" w14:textId="77777777" w:rsidR="00703338" w:rsidRPr="00E2324C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Documento di identità in fotocopia</w:t>
      </w:r>
    </w:p>
    <w:p w14:paraId="5E5EA98F" w14:textId="77777777" w:rsidR="00703338" w:rsidRPr="00E2324C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Allegato B (griglia di valutazione)</w:t>
      </w:r>
    </w:p>
    <w:p w14:paraId="62E0B429" w14:textId="4E5579CC" w:rsidR="00936FFB" w:rsidRPr="00E2324C" w:rsidRDefault="00F441B0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</w:t>
      </w:r>
      <w:r w:rsidR="00936FFB" w:rsidRPr="00E2324C">
        <w:rPr>
          <w:rFonts w:asciiTheme="minorHAnsi" w:eastAsiaTheme="minorEastAsia" w:hAnsiTheme="minorHAnsi" w:cstheme="minorHAnsi"/>
        </w:rPr>
        <w:t>ichiarazione assenza di incompatibilità</w:t>
      </w:r>
      <w:r>
        <w:rPr>
          <w:rFonts w:asciiTheme="minorHAnsi" w:eastAsiaTheme="minorEastAsia" w:hAnsiTheme="minorHAnsi" w:cstheme="minorHAnsi"/>
        </w:rPr>
        <w:t xml:space="preserve"> (allegato C)</w:t>
      </w:r>
    </w:p>
    <w:p w14:paraId="709BB0D5" w14:textId="77777777" w:rsidR="00703338" w:rsidRPr="00E2324C" w:rsidRDefault="00703338" w:rsidP="00703338">
      <w:pPr>
        <w:widowControl w:val="0"/>
        <w:numPr>
          <w:ilvl w:val="0"/>
          <w:numId w:val="20"/>
        </w:numPr>
        <w:tabs>
          <w:tab w:val="left" w:pos="480"/>
        </w:tabs>
        <w:suppressAutoHyphens/>
        <w:autoSpaceDE w:val="0"/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>Curriculum Vitae</w:t>
      </w:r>
    </w:p>
    <w:p w14:paraId="1FDBCC13" w14:textId="77777777" w:rsidR="00703338" w:rsidRPr="00E2324C" w:rsidRDefault="00703338" w:rsidP="00703338">
      <w:pPr>
        <w:widowControl w:val="0"/>
        <w:tabs>
          <w:tab w:val="left" w:pos="480"/>
        </w:tabs>
        <w:suppressAutoHyphens/>
        <w:autoSpaceDE w:val="0"/>
        <w:mirrorIndents/>
        <w:rPr>
          <w:rFonts w:asciiTheme="minorHAnsi" w:eastAsiaTheme="minorEastAsia" w:hAnsiTheme="minorHAnsi" w:cstheme="minorHAnsi"/>
        </w:rPr>
      </w:pPr>
      <w:r w:rsidRPr="00E2324C">
        <w:rPr>
          <w:rFonts w:asciiTheme="minorHAnsi" w:eastAsiaTheme="minorEastAsia" w:hAnsiTheme="minorHAnsi" w:cstheme="minorHAnsi"/>
        </w:rPr>
        <w:t xml:space="preserve">N.B.: </w:t>
      </w:r>
      <w:r w:rsidRPr="00E2324C">
        <w:rPr>
          <w:rFonts w:asciiTheme="minorHAnsi" w:eastAsiaTheme="minorEastAsia" w:hAnsiTheme="minorHAnsi" w:cstheme="minorHAnsi"/>
          <w:b/>
          <w:u w:val="single"/>
        </w:rPr>
        <w:t>La domanda priva degli allegati e non firmati non verrà presa in considerazione</w:t>
      </w:r>
    </w:p>
    <w:p w14:paraId="3CCC567F" w14:textId="77777777" w:rsidR="00703338" w:rsidRPr="00E2324C" w:rsidRDefault="00703338" w:rsidP="00703338">
      <w:pPr>
        <w:autoSpaceDE w:val="0"/>
        <w:autoSpaceDN w:val="0"/>
        <w:adjustRightInd w:val="0"/>
        <w:spacing w:after="200"/>
        <w:mirrorIndents/>
        <w:rPr>
          <w:rFonts w:asciiTheme="minorHAnsi" w:eastAsiaTheme="minorEastAsia" w:hAnsiTheme="minorHAnsi" w:cstheme="minorHAnsi"/>
          <w:b/>
        </w:rPr>
      </w:pPr>
    </w:p>
    <w:p w14:paraId="061F138B" w14:textId="77777777" w:rsidR="00703338" w:rsidRPr="00E2324C" w:rsidRDefault="00703338" w:rsidP="00703338">
      <w:pPr>
        <w:autoSpaceDE w:val="0"/>
        <w:autoSpaceDN w:val="0"/>
        <w:adjustRightInd w:val="0"/>
        <w:spacing w:after="200"/>
        <w:mirrorIndents/>
        <w:jc w:val="center"/>
        <w:rPr>
          <w:rFonts w:asciiTheme="minorHAnsi" w:eastAsiaTheme="minorEastAsia" w:hAnsiTheme="minorHAnsi" w:cstheme="minorHAnsi"/>
          <w:b/>
        </w:rPr>
      </w:pPr>
      <w:r w:rsidRPr="00E2324C">
        <w:rPr>
          <w:rFonts w:asciiTheme="minorHAnsi" w:eastAsiaTheme="minorEastAsia" w:hAnsiTheme="minorHAnsi" w:cstheme="minorHAnsi"/>
          <w:b/>
        </w:rPr>
        <w:t>DICHIARAZIONI AGGIUNTIVE</w:t>
      </w:r>
    </w:p>
    <w:p w14:paraId="4592386B" w14:textId="7A9A7D0E" w:rsidR="00703338" w:rsidRPr="00C20594" w:rsidRDefault="00703338" w:rsidP="00E2324C">
      <w:pPr>
        <w:autoSpaceDE w:val="0"/>
        <w:autoSpaceDN w:val="0"/>
        <w:adjustRightInd w:val="0"/>
        <w:mirrorIndents/>
        <w:jc w:val="both"/>
        <w:rPr>
          <w:rFonts w:ascii="Arial" w:eastAsiaTheme="minorEastAsia" w:hAnsi="Arial" w:cs="Arial"/>
          <w:b/>
          <w:i/>
          <w:sz w:val="18"/>
          <w:szCs w:val="18"/>
        </w:rPr>
      </w:pPr>
      <w:r w:rsidRPr="00E2324C">
        <w:rPr>
          <w:rFonts w:asciiTheme="minorHAnsi" w:eastAsiaTheme="minorEastAsia" w:hAnsiTheme="minorHAnsi" w:cstheme="minorHAnsi"/>
          <w:b/>
          <w:i/>
        </w:rPr>
        <w:t>Il/la sottoscritto/a, AI SENSI DEGLI ART. 46 E 47 DEL DPR 28.12.2000 N. 445, CONSAPEVOLE DELLA</w:t>
      </w:r>
      <w:r w:rsidR="00E2324C">
        <w:rPr>
          <w:rFonts w:asciiTheme="minorHAnsi" w:eastAsiaTheme="minorEastAsia" w:hAnsiTheme="minorHAnsi" w:cstheme="minorHAnsi"/>
          <w:b/>
          <w:i/>
        </w:rPr>
        <w:t xml:space="preserve"> </w:t>
      </w:r>
      <w:r w:rsidRPr="00E2324C">
        <w:rPr>
          <w:rFonts w:asciiTheme="minorHAnsi" w:eastAsiaTheme="minorEastAsia" w:hAnsiTheme="minorHAnsi" w:cstheme="minorHAnsi"/>
          <w:b/>
          <w:i/>
        </w:rPr>
        <w:t>RESPONSABILITA' PENALE CUI PUO’ ANDARE INCONTRO IN CASO DI AFFERMAZIONI MENDACI AI SENSI</w:t>
      </w:r>
      <w:r w:rsidR="00E2324C">
        <w:rPr>
          <w:rFonts w:asciiTheme="minorHAnsi" w:eastAsiaTheme="minorEastAsia" w:hAnsiTheme="minorHAnsi" w:cstheme="minorHAnsi"/>
          <w:b/>
          <w:i/>
        </w:rPr>
        <w:t xml:space="preserve"> </w:t>
      </w:r>
      <w:r w:rsidRPr="00E2324C">
        <w:rPr>
          <w:rFonts w:asciiTheme="minorHAnsi" w:eastAsiaTheme="minorEastAsia" w:hAnsiTheme="minorHAnsi" w:cstheme="minorHAnsi"/>
          <w:b/>
          <w:i/>
        </w:rPr>
        <w:t>DELL'ART. 76 DEL MEDESIMO DPR 445/2000 DICHIARA DI AVERE LA NECESSARIA CONOSCENZA DELLA</w:t>
      </w:r>
      <w:r w:rsidR="00E2324C">
        <w:rPr>
          <w:rFonts w:asciiTheme="minorHAnsi" w:eastAsiaTheme="minorEastAsia" w:hAnsiTheme="minorHAnsi" w:cstheme="minorHAnsi"/>
          <w:b/>
          <w:i/>
        </w:rPr>
        <w:t xml:space="preserve"> </w:t>
      </w:r>
      <w:r w:rsidRPr="00C20594">
        <w:rPr>
          <w:rFonts w:ascii="Arial" w:eastAsiaTheme="minorEastAsia" w:hAnsi="Arial" w:cs="Arial"/>
          <w:b/>
          <w:i/>
          <w:sz w:val="18"/>
          <w:szCs w:val="18"/>
        </w:rPr>
        <w:t xml:space="preserve">PIATTAFORMA </w:t>
      </w:r>
      <w:r>
        <w:rPr>
          <w:rFonts w:ascii="Arial" w:eastAsiaTheme="minorEastAsia" w:hAnsi="Arial" w:cs="Arial"/>
          <w:b/>
          <w:i/>
          <w:sz w:val="18"/>
          <w:szCs w:val="18"/>
        </w:rPr>
        <w:t>PNRR</w:t>
      </w:r>
      <w:r w:rsidRPr="00C20594">
        <w:rPr>
          <w:rFonts w:ascii="Arial" w:eastAsiaTheme="minorEastAsia" w:hAnsi="Arial" w:cs="Arial"/>
          <w:b/>
          <w:i/>
          <w:sz w:val="18"/>
          <w:szCs w:val="18"/>
        </w:rPr>
        <w:t xml:space="preserve"> E DI QUANT’ALTRO OCCORRENTE PER SVOLGERE CON CORRETTEZZA TEMPESTIVITA’ ED EFFICACIA I COMPITI INERENTI </w:t>
      </w:r>
      <w:r w:rsidR="003E6F53">
        <w:rPr>
          <w:rFonts w:ascii="Arial" w:eastAsiaTheme="minorEastAsia" w:hAnsi="Arial" w:cs="Arial"/>
          <w:b/>
          <w:i/>
          <w:sz w:val="18"/>
          <w:szCs w:val="18"/>
        </w:rPr>
        <w:t>AL</w:t>
      </w:r>
      <w:r w:rsidRPr="00C20594">
        <w:rPr>
          <w:rFonts w:ascii="Arial" w:eastAsiaTheme="minorEastAsia" w:hAnsi="Arial" w:cs="Arial"/>
          <w:b/>
          <w:i/>
          <w:sz w:val="18"/>
          <w:szCs w:val="18"/>
        </w:rPr>
        <w:t>LA FIGURA PROFESSIONALE PER LA QUALE SI PARTECIPA</w:t>
      </w:r>
      <w:r>
        <w:rPr>
          <w:rFonts w:ascii="Arial" w:eastAsiaTheme="minorEastAsia" w:hAnsi="Arial" w:cs="Arial"/>
          <w:b/>
          <w:i/>
          <w:sz w:val="18"/>
          <w:szCs w:val="18"/>
        </w:rPr>
        <w:t xml:space="preserve"> OVVERO DI ACQUISIRLA NEI TEMPI PREVISTI DALL’INCARICO</w:t>
      </w:r>
    </w:p>
    <w:p w14:paraId="158B2EE0" w14:textId="77777777" w:rsidR="00703338" w:rsidRPr="00C20594" w:rsidRDefault="00703338" w:rsidP="00703338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1791FE3A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</w:t>
      </w:r>
    </w:p>
    <w:p w14:paraId="56D2A90C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6AAC111E" w14:textId="027931C4" w:rsidR="00703338" w:rsidRPr="00E2324C" w:rsidRDefault="00703338" w:rsidP="00E2324C">
      <w:pPr>
        <w:autoSpaceDE w:val="0"/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Il/la sottoscritto/a, ai sensi della legge 196/03, autorizza e alle successive modifiche e integrazioni GDPR 679/2016, autorizza l’istituto al trattamento dei dati contenuti nella presente autocertificazione esclusivamente nell’ambito e per i fini istituzionali della Pubblica Amministrazione</w:t>
      </w:r>
    </w:p>
    <w:p w14:paraId="66198AFB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14:paraId="7CF5AC47" w14:textId="77777777" w:rsidR="00703338" w:rsidRPr="00E2324C" w:rsidRDefault="00703338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 w:rsidRPr="00E2324C"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</w:t>
      </w:r>
    </w:p>
    <w:sectPr w:rsidR="00703338" w:rsidRPr="00E2324C" w:rsidSect="00AB7926">
      <w:footerReference w:type="even" r:id="rId13"/>
      <w:footerReference w:type="default" r:id="rId14"/>
      <w:pgSz w:w="11907" w:h="16839" w:code="9"/>
      <w:pgMar w:top="426" w:right="1077" w:bottom="1134" w:left="992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A85171" w14:textId="77777777" w:rsidR="00312D55" w:rsidRDefault="00312D55">
      <w:r>
        <w:separator/>
      </w:r>
    </w:p>
  </w:endnote>
  <w:endnote w:type="continuationSeparator" w:id="0">
    <w:p w14:paraId="202B525D" w14:textId="77777777" w:rsidR="00312D55" w:rsidRDefault="0031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1DA19" w14:textId="730C12AD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05DE5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6A38DBDA" w14:textId="77777777" w:rsidR="00AF52DE" w:rsidRDefault="00AF52DE">
    <w:pPr>
      <w:pStyle w:val="Pidipagina"/>
    </w:pPr>
  </w:p>
  <w:p w14:paraId="055F06A6" w14:textId="77777777" w:rsidR="009F4F91" w:rsidRDefault="009F4F91"/>
  <w:p w14:paraId="7982F905" w14:textId="77777777" w:rsidR="009F4F91" w:rsidRDefault="009F4F9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99777" w14:textId="77777777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DA629B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1B4600A" w14:textId="77777777" w:rsidR="00AF52DE" w:rsidRDefault="00AF52DE" w:rsidP="00F441B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B09AD6" w14:textId="77777777" w:rsidR="00312D55" w:rsidRDefault="00312D55">
      <w:r>
        <w:separator/>
      </w:r>
    </w:p>
  </w:footnote>
  <w:footnote w:type="continuationSeparator" w:id="0">
    <w:p w14:paraId="253E4877" w14:textId="77777777" w:rsidR="00312D55" w:rsidRDefault="00312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4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5">
    <w:nsid w:val="0236041A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6">
    <w:nsid w:val="046960C8"/>
    <w:multiLevelType w:val="hybridMultilevel"/>
    <w:tmpl w:val="D1A4352C"/>
    <w:lvl w:ilvl="0" w:tplc="04100005">
      <w:start w:val="1"/>
      <w:numFmt w:val="bullet"/>
      <w:lvlText w:val=""/>
      <w:lvlJc w:val="left"/>
      <w:pPr>
        <w:ind w:left="105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7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05B40B2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9">
    <w:nsid w:val="06145D1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10">
    <w:nsid w:val="098B5575"/>
    <w:multiLevelType w:val="hybridMultilevel"/>
    <w:tmpl w:val="58AC23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2A31E60"/>
    <w:multiLevelType w:val="hybridMultilevel"/>
    <w:tmpl w:val="22D6B388"/>
    <w:lvl w:ilvl="0" w:tplc="F69C3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A14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98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96A6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D85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EE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2E53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1F0D7895"/>
    <w:multiLevelType w:val="hybridMultilevel"/>
    <w:tmpl w:val="11C28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931EDF"/>
    <w:multiLevelType w:val="hybridMultilevel"/>
    <w:tmpl w:val="923EF2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16189E"/>
    <w:multiLevelType w:val="hybridMultilevel"/>
    <w:tmpl w:val="469C1BF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502682D"/>
    <w:multiLevelType w:val="hybridMultilevel"/>
    <w:tmpl w:val="8D50A5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CD562C"/>
    <w:multiLevelType w:val="hybridMultilevel"/>
    <w:tmpl w:val="50AC4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AF1312"/>
    <w:multiLevelType w:val="hybridMultilevel"/>
    <w:tmpl w:val="B3126792"/>
    <w:lvl w:ilvl="0" w:tplc="A4C2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0E4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EA2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341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245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5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CC9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DC4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22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2994E9C"/>
    <w:multiLevelType w:val="hybridMultilevel"/>
    <w:tmpl w:val="EFD66306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33ED4505"/>
    <w:multiLevelType w:val="hybridMultilevel"/>
    <w:tmpl w:val="C82CBBF6"/>
    <w:lvl w:ilvl="0" w:tplc="4FE0CB76">
      <w:start w:val="1"/>
      <w:numFmt w:val="bullet"/>
      <w:lvlText w:val="-"/>
      <w:lvlJc w:val="left"/>
      <w:pPr>
        <w:ind w:left="105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6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3D0530D7"/>
    <w:multiLevelType w:val="multilevel"/>
    <w:tmpl w:val="FFFFFFFF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cs="Times New Roman" w:hint="default"/>
      </w:rPr>
    </w:lvl>
  </w:abstractNum>
  <w:abstractNum w:abstractNumId="28">
    <w:nsid w:val="40E12E69"/>
    <w:multiLevelType w:val="hybridMultilevel"/>
    <w:tmpl w:val="6E52AC80"/>
    <w:lvl w:ilvl="0" w:tplc="0410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9">
    <w:nsid w:val="466713AC"/>
    <w:multiLevelType w:val="hybridMultilevel"/>
    <w:tmpl w:val="F4785D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31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>
    <w:nsid w:val="496861F2"/>
    <w:multiLevelType w:val="hybridMultilevel"/>
    <w:tmpl w:val="FFFFFFFF"/>
    <w:lvl w:ilvl="0" w:tplc="0410001B">
      <w:start w:val="1"/>
      <w:numFmt w:val="lowerRoman"/>
      <w:lvlText w:val="%1."/>
      <w:lvlJc w:val="right"/>
      <w:pPr>
        <w:ind w:left="1058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1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7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  <w:rPr>
        <w:rFonts w:cs="Times New Roman"/>
      </w:rPr>
    </w:lvl>
  </w:abstractNum>
  <w:abstractNum w:abstractNumId="33">
    <w:nsid w:val="4E235788"/>
    <w:multiLevelType w:val="hybridMultilevel"/>
    <w:tmpl w:val="4D6A6AC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4F791591"/>
    <w:multiLevelType w:val="hybridMultilevel"/>
    <w:tmpl w:val="092C167C"/>
    <w:lvl w:ilvl="0" w:tplc="08D2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3A1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CF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A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32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E5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C8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4E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56BD4F8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1E6D22"/>
    <w:multiLevelType w:val="hybridMultilevel"/>
    <w:tmpl w:val="94B091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EB4660F"/>
    <w:multiLevelType w:val="hybridMultilevel"/>
    <w:tmpl w:val="4DA2C06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9">
    <w:nsid w:val="631015F5"/>
    <w:multiLevelType w:val="hybridMultilevel"/>
    <w:tmpl w:val="FFFFFFFF"/>
    <w:lvl w:ilvl="0" w:tplc="4CE69F46">
      <w:numFmt w:val="bullet"/>
      <w:lvlText w:val="•"/>
      <w:lvlJc w:val="left"/>
      <w:pPr>
        <w:ind w:left="494" w:hanging="360"/>
      </w:pPr>
      <w:rPr>
        <w:rFonts w:ascii="Verdana" w:eastAsia="Times New Roman" w:hAnsi="Verdana" w:hint="default"/>
        <w:w w:val="100"/>
        <w:sz w:val="22"/>
      </w:rPr>
    </w:lvl>
    <w:lvl w:ilvl="1" w:tplc="C3AC2F40">
      <w:numFmt w:val="bullet"/>
      <w:lvlText w:val="-"/>
      <w:lvlJc w:val="left"/>
      <w:pPr>
        <w:ind w:left="1214" w:hanging="360"/>
      </w:pPr>
      <w:rPr>
        <w:rFonts w:ascii="Calibri" w:eastAsia="Times New Roman" w:hAnsi="Calibri" w:hint="default"/>
        <w:w w:val="99"/>
        <w:sz w:val="20"/>
      </w:rPr>
    </w:lvl>
    <w:lvl w:ilvl="2" w:tplc="EF8A2406">
      <w:numFmt w:val="bullet"/>
      <w:lvlText w:val="•"/>
      <w:lvlJc w:val="left"/>
      <w:pPr>
        <w:ind w:left="2267" w:hanging="360"/>
      </w:pPr>
      <w:rPr>
        <w:rFonts w:hint="default"/>
      </w:rPr>
    </w:lvl>
    <w:lvl w:ilvl="3" w:tplc="666A6C76">
      <w:numFmt w:val="bullet"/>
      <w:lvlText w:val="•"/>
      <w:lvlJc w:val="left"/>
      <w:pPr>
        <w:ind w:left="3314" w:hanging="360"/>
      </w:pPr>
      <w:rPr>
        <w:rFonts w:hint="default"/>
      </w:rPr>
    </w:lvl>
    <w:lvl w:ilvl="4" w:tplc="76E22672">
      <w:numFmt w:val="bullet"/>
      <w:lvlText w:val="•"/>
      <w:lvlJc w:val="left"/>
      <w:pPr>
        <w:ind w:left="4362" w:hanging="360"/>
      </w:pPr>
      <w:rPr>
        <w:rFonts w:hint="default"/>
      </w:rPr>
    </w:lvl>
    <w:lvl w:ilvl="5" w:tplc="5FDE57DA">
      <w:numFmt w:val="bullet"/>
      <w:lvlText w:val="•"/>
      <w:lvlJc w:val="left"/>
      <w:pPr>
        <w:ind w:left="5409" w:hanging="360"/>
      </w:pPr>
      <w:rPr>
        <w:rFonts w:hint="default"/>
      </w:rPr>
    </w:lvl>
    <w:lvl w:ilvl="6" w:tplc="C8DC51A6">
      <w:numFmt w:val="bullet"/>
      <w:lvlText w:val="•"/>
      <w:lvlJc w:val="left"/>
      <w:pPr>
        <w:ind w:left="6456" w:hanging="360"/>
      </w:pPr>
      <w:rPr>
        <w:rFonts w:hint="default"/>
      </w:rPr>
    </w:lvl>
    <w:lvl w:ilvl="7" w:tplc="C2E693CA">
      <w:numFmt w:val="bullet"/>
      <w:lvlText w:val="•"/>
      <w:lvlJc w:val="left"/>
      <w:pPr>
        <w:ind w:left="7504" w:hanging="360"/>
      </w:pPr>
      <w:rPr>
        <w:rFonts w:hint="default"/>
      </w:rPr>
    </w:lvl>
    <w:lvl w:ilvl="8" w:tplc="56D0CF34">
      <w:numFmt w:val="bullet"/>
      <w:lvlText w:val="•"/>
      <w:lvlJc w:val="left"/>
      <w:pPr>
        <w:ind w:left="8551" w:hanging="360"/>
      </w:pPr>
      <w:rPr>
        <w:rFonts w:hint="default"/>
      </w:rPr>
    </w:lvl>
  </w:abstractNum>
  <w:abstractNum w:abstractNumId="40">
    <w:nsid w:val="6CBB7FCA"/>
    <w:multiLevelType w:val="hybridMultilevel"/>
    <w:tmpl w:val="DA428E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8A7645"/>
    <w:multiLevelType w:val="hybridMultilevel"/>
    <w:tmpl w:val="DE366E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6E188D"/>
    <w:multiLevelType w:val="hybridMultilevel"/>
    <w:tmpl w:val="1BF2614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0"/>
  </w:num>
  <w:num w:numId="4">
    <w:abstractNumId w:val="1"/>
  </w:num>
  <w:num w:numId="5">
    <w:abstractNumId w:val="2"/>
  </w:num>
  <w:num w:numId="6">
    <w:abstractNumId w:val="14"/>
  </w:num>
  <w:num w:numId="7">
    <w:abstractNumId w:val="11"/>
  </w:num>
  <w:num w:numId="8">
    <w:abstractNumId w:val="30"/>
  </w:num>
  <w:num w:numId="9">
    <w:abstractNumId w:val="13"/>
  </w:num>
  <w:num w:numId="10">
    <w:abstractNumId w:val="43"/>
  </w:num>
  <w:num w:numId="11">
    <w:abstractNumId w:val="26"/>
  </w:num>
  <w:num w:numId="12">
    <w:abstractNumId w:val="8"/>
  </w:num>
  <w:num w:numId="13">
    <w:abstractNumId w:val="9"/>
  </w:num>
  <w:num w:numId="14">
    <w:abstractNumId w:val="5"/>
  </w:num>
  <w:num w:numId="15">
    <w:abstractNumId w:val="19"/>
  </w:num>
  <w:num w:numId="16">
    <w:abstractNumId w:val="41"/>
  </w:num>
  <w:num w:numId="17">
    <w:abstractNumId w:val="10"/>
  </w:num>
  <w:num w:numId="18">
    <w:abstractNumId w:val="29"/>
  </w:num>
  <w:num w:numId="19">
    <w:abstractNumId w:val="3"/>
  </w:num>
  <w:num w:numId="20">
    <w:abstractNumId w:val="4"/>
  </w:num>
  <w:num w:numId="21">
    <w:abstractNumId w:val="15"/>
  </w:num>
  <w:num w:numId="22">
    <w:abstractNumId w:val="17"/>
  </w:num>
  <w:num w:numId="23">
    <w:abstractNumId w:val="20"/>
  </w:num>
  <w:num w:numId="24">
    <w:abstractNumId w:val="34"/>
  </w:num>
  <w:num w:numId="25">
    <w:abstractNumId w:val="12"/>
  </w:num>
  <w:num w:numId="26">
    <w:abstractNumId w:val="36"/>
  </w:num>
  <w:num w:numId="27">
    <w:abstractNumId w:val="21"/>
  </w:num>
  <w:num w:numId="28">
    <w:abstractNumId w:val="33"/>
  </w:num>
  <w:num w:numId="29">
    <w:abstractNumId w:val="37"/>
  </w:num>
  <w:num w:numId="30">
    <w:abstractNumId w:val="40"/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42"/>
  </w:num>
  <w:num w:numId="34">
    <w:abstractNumId w:val="38"/>
  </w:num>
  <w:num w:numId="35">
    <w:abstractNumId w:val="24"/>
  </w:num>
  <w:num w:numId="36">
    <w:abstractNumId w:val="23"/>
  </w:num>
  <w:num w:numId="37">
    <w:abstractNumId w:val="16"/>
  </w:num>
  <w:num w:numId="38">
    <w:abstractNumId w:val="18"/>
  </w:num>
  <w:num w:numId="39">
    <w:abstractNumId w:val="28"/>
  </w:num>
  <w:num w:numId="40">
    <w:abstractNumId w:val="25"/>
  </w:num>
  <w:num w:numId="41">
    <w:abstractNumId w:val="6"/>
  </w:num>
  <w:num w:numId="42">
    <w:abstractNumId w:val="39"/>
  </w:num>
  <w:num w:numId="43">
    <w:abstractNumId w:val="27"/>
  </w:num>
  <w:num w:numId="44">
    <w:abstractNumId w:val="35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02828"/>
    <w:rsid w:val="00010D73"/>
    <w:rsid w:val="0001314D"/>
    <w:rsid w:val="0001443F"/>
    <w:rsid w:val="00015D2C"/>
    <w:rsid w:val="00016658"/>
    <w:rsid w:val="00021EB3"/>
    <w:rsid w:val="0002777D"/>
    <w:rsid w:val="0003018C"/>
    <w:rsid w:val="000309DF"/>
    <w:rsid w:val="00031FEB"/>
    <w:rsid w:val="000371CE"/>
    <w:rsid w:val="0004033D"/>
    <w:rsid w:val="00046B4A"/>
    <w:rsid w:val="00046EF9"/>
    <w:rsid w:val="00047934"/>
    <w:rsid w:val="0005084A"/>
    <w:rsid w:val="00051A9E"/>
    <w:rsid w:val="00051CAE"/>
    <w:rsid w:val="00051E72"/>
    <w:rsid w:val="000534AD"/>
    <w:rsid w:val="000539ED"/>
    <w:rsid w:val="00053DE3"/>
    <w:rsid w:val="00053E60"/>
    <w:rsid w:val="000541C2"/>
    <w:rsid w:val="000564C9"/>
    <w:rsid w:val="00056833"/>
    <w:rsid w:val="00062E4A"/>
    <w:rsid w:val="000670A5"/>
    <w:rsid w:val="000675D3"/>
    <w:rsid w:val="0007048C"/>
    <w:rsid w:val="000707BB"/>
    <w:rsid w:val="00070ACD"/>
    <w:rsid w:val="00072224"/>
    <w:rsid w:val="000736AB"/>
    <w:rsid w:val="00074CDD"/>
    <w:rsid w:val="0007706B"/>
    <w:rsid w:val="0008242F"/>
    <w:rsid w:val="00087094"/>
    <w:rsid w:val="00093B8A"/>
    <w:rsid w:val="00095FAC"/>
    <w:rsid w:val="000A19BA"/>
    <w:rsid w:val="000A2C09"/>
    <w:rsid w:val="000A5FEA"/>
    <w:rsid w:val="000A74CB"/>
    <w:rsid w:val="000B0C7A"/>
    <w:rsid w:val="000B12C5"/>
    <w:rsid w:val="000B480F"/>
    <w:rsid w:val="000B6C44"/>
    <w:rsid w:val="000B7E48"/>
    <w:rsid w:val="000C0039"/>
    <w:rsid w:val="000C11ED"/>
    <w:rsid w:val="000C3036"/>
    <w:rsid w:val="000C7368"/>
    <w:rsid w:val="000D1AFB"/>
    <w:rsid w:val="000D5BE5"/>
    <w:rsid w:val="000D7890"/>
    <w:rsid w:val="000E1E4D"/>
    <w:rsid w:val="000E246B"/>
    <w:rsid w:val="000E446C"/>
    <w:rsid w:val="000F0CA0"/>
    <w:rsid w:val="000F2156"/>
    <w:rsid w:val="000F4537"/>
    <w:rsid w:val="000F4D89"/>
    <w:rsid w:val="000F5E3D"/>
    <w:rsid w:val="000F5F5D"/>
    <w:rsid w:val="000F6179"/>
    <w:rsid w:val="000F6876"/>
    <w:rsid w:val="000F7F3B"/>
    <w:rsid w:val="00100384"/>
    <w:rsid w:val="00101744"/>
    <w:rsid w:val="00104CEA"/>
    <w:rsid w:val="00112288"/>
    <w:rsid w:val="00112BBD"/>
    <w:rsid w:val="00114DF5"/>
    <w:rsid w:val="00121CEA"/>
    <w:rsid w:val="0012335E"/>
    <w:rsid w:val="00123BC3"/>
    <w:rsid w:val="001260DF"/>
    <w:rsid w:val="00131078"/>
    <w:rsid w:val="00132AB2"/>
    <w:rsid w:val="00132B57"/>
    <w:rsid w:val="001335C6"/>
    <w:rsid w:val="00133C52"/>
    <w:rsid w:val="00134A79"/>
    <w:rsid w:val="00135167"/>
    <w:rsid w:val="001352AB"/>
    <w:rsid w:val="00140B98"/>
    <w:rsid w:val="001451B9"/>
    <w:rsid w:val="001476A6"/>
    <w:rsid w:val="001508F3"/>
    <w:rsid w:val="00154F0E"/>
    <w:rsid w:val="00157BF6"/>
    <w:rsid w:val="00160EA8"/>
    <w:rsid w:val="001622AF"/>
    <w:rsid w:val="0016323E"/>
    <w:rsid w:val="00164BD8"/>
    <w:rsid w:val="00167C80"/>
    <w:rsid w:val="00174486"/>
    <w:rsid w:val="00174541"/>
    <w:rsid w:val="00174837"/>
    <w:rsid w:val="00175FFB"/>
    <w:rsid w:val="00182723"/>
    <w:rsid w:val="00185A49"/>
    <w:rsid w:val="00186225"/>
    <w:rsid w:val="0018773E"/>
    <w:rsid w:val="00191CA1"/>
    <w:rsid w:val="001A0A23"/>
    <w:rsid w:val="001A23E7"/>
    <w:rsid w:val="001A5909"/>
    <w:rsid w:val="001A6378"/>
    <w:rsid w:val="001B1257"/>
    <w:rsid w:val="001B1415"/>
    <w:rsid w:val="001B484F"/>
    <w:rsid w:val="001B4DE5"/>
    <w:rsid w:val="001B7378"/>
    <w:rsid w:val="001C0302"/>
    <w:rsid w:val="001C6C49"/>
    <w:rsid w:val="001C7DFC"/>
    <w:rsid w:val="001D4B64"/>
    <w:rsid w:val="001D6B50"/>
    <w:rsid w:val="001E4529"/>
    <w:rsid w:val="001E52E4"/>
    <w:rsid w:val="001E602F"/>
    <w:rsid w:val="001F16A2"/>
    <w:rsid w:val="001F207B"/>
    <w:rsid w:val="001F263D"/>
    <w:rsid w:val="001F6C2D"/>
    <w:rsid w:val="00207849"/>
    <w:rsid w:val="00210607"/>
    <w:rsid w:val="00211108"/>
    <w:rsid w:val="00213B82"/>
    <w:rsid w:val="00213C1D"/>
    <w:rsid w:val="0021559E"/>
    <w:rsid w:val="0021725D"/>
    <w:rsid w:val="00217C76"/>
    <w:rsid w:val="00222A56"/>
    <w:rsid w:val="002247FE"/>
    <w:rsid w:val="00225146"/>
    <w:rsid w:val="00226CB3"/>
    <w:rsid w:val="0023285D"/>
    <w:rsid w:val="0023662B"/>
    <w:rsid w:val="00240337"/>
    <w:rsid w:val="002425CA"/>
    <w:rsid w:val="0024391D"/>
    <w:rsid w:val="00245A09"/>
    <w:rsid w:val="0025352F"/>
    <w:rsid w:val="002539BB"/>
    <w:rsid w:val="00255CE2"/>
    <w:rsid w:val="0025698C"/>
    <w:rsid w:val="0026467A"/>
    <w:rsid w:val="00265864"/>
    <w:rsid w:val="002708A6"/>
    <w:rsid w:val="002772BD"/>
    <w:rsid w:val="0028117F"/>
    <w:rsid w:val="00281606"/>
    <w:rsid w:val="00282A21"/>
    <w:rsid w:val="00283797"/>
    <w:rsid w:val="002860BF"/>
    <w:rsid w:val="002863D9"/>
    <w:rsid w:val="00286C40"/>
    <w:rsid w:val="0029126B"/>
    <w:rsid w:val="0029332E"/>
    <w:rsid w:val="002943C2"/>
    <w:rsid w:val="00297481"/>
    <w:rsid w:val="002A014D"/>
    <w:rsid w:val="002A6748"/>
    <w:rsid w:val="002B0440"/>
    <w:rsid w:val="002B206B"/>
    <w:rsid w:val="002B3171"/>
    <w:rsid w:val="002B684C"/>
    <w:rsid w:val="002C1C92"/>
    <w:rsid w:val="002C1E86"/>
    <w:rsid w:val="002D115B"/>
    <w:rsid w:val="002D32F8"/>
    <w:rsid w:val="002D3EC6"/>
    <w:rsid w:val="002D472B"/>
    <w:rsid w:val="002D473A"/>
    <w:rsid w:val="002D5052"/>
    <w:rsid w:val="002D786D"/>
    <w:rsid w:val="002E1891"/>
    <w:rsid w:val="002E1DEB"/>
    <w:rsid w:val="002E5DB6"/>
    <w:rsid w:val="002F1CA8"/>
    <w:rsid w:val="002F49B3"/>
    <w:rsid w:val="002F66C4"/>
    <w:rsid w:val="00300F45"/>
    <w:rsid w:val="00304B62"/>
    <w:rsid w:val="0030701D"/>
    <w:rsid w:val="003101F6"/>
    <w:rsid w:val="00312D55"/>
    <w:rsid w:val="00315BCC"/>
    <w:rsid w:val="003204FE"/>
    <w:rsid w:val="00327975"/>
    <w:rsid w:val="003307A6"/>
    <w:rsid w:val="0033594B"/>
    <w:rsid w:val="00336F0F"/>
    <w:rsid w:val="00344731"/>
    <w:rsid w:val="0034552C"/>
    <w:rsid w:val="003469AB"/>
    <w:rsid w:val="00347262"/>
    <w:rsid w:val="00351652"/>
    <w:rsid w:val="00351867"/>
    <w:rsid w:val="00353A20"/>
    <w:rsid w:val="00355615"/>
    <w:rsid w:val="003560EC"/>
    <w:rsid w:val="0035659B"/>
    <w:rsid w:val="00356862"/>
    <w:rsid w:val="00357636"/>
    <w:rsid w:val="00361D26"/>
    <w:rsid w:val="00363B1F"/>
    <w:rsid w:val="0036522E"/>
    <w:rsid w:val="00367396"/>
    <w:rsid w:val="003709D8"/>
    <w:rsid w:val="003726C9"/>
    <w:rsid w:val="00374926"/>
    <w:rsid w:val="00376169"/>
    <w:rsid w:val="00380B8B"/>
    <w:rsid w:val="003824FF"/>
    <w:rsid w:val="00382EC8"/>
    <w:rsid w:val="00383ADD"/>
    <w:rsid w:val="00392E1C"/>
    <w:rsid w:val="00395933"/>
    <w:rsid w:val="003A007F"/>
    <w:rsid w:val="003A01DE"/>
    <w:rsid w:val="003A1779"/>
    <w:rsid w:val="003A433E"/>
    <w:rsid w:val="003A5D3A"/>
    <w:rsid w:val="003B1A56"/>
    <w:rsid w:val="003B1AE2"/>
    <w:rsid w:val="003B79E2"/>
    <w:rsid w:val="003C0DE3"/>
    <w:rsid w:val="003C60F6"/>
    <w:rsid w:val="003C7A75"/>
    <w:rsid w:val="003D24B4"/>
    <w:rsid w:val="003D4352"/>
    <w:rsid w:val="003E18F4"/>
    <w:rsid w:val="003E2DA4"/>
    <w:rsid w:val="003E2E35"/>
    <w:rsid w:val="003E5C47"/>
    <w:rsid w:val="003E6F53"/>
    <w:rsid w:val="003E71B9"/>
    <w:rsid w:val="003F245F"/>
    <w:rsid w:val="003F2D21"/>
    <w:rsid w:val="003F3B19"/>
    <w:rsid w:val="003F5439"/>
    <w:rsid w:val="004076E9"/>
    <w:rsid w:val="00414813"/>
    <w:rsid w:val="00416DC1"/>
    <w:rsid w:val="00430C48"/>
    <w:rsid w:val="00433CB5"/>
    <w:rsid w:val="00435251"/>
    <w:rsid w:val="00435CFB"/>
    <w:rsid w:val="0044224C"/>
    <w:rsid w:val="00443639"/>
    <w:rsid w:val="00446355"/>
    <w:rsid w:val="0044774A"/>
    <w:rsid w:val="00447859"/>
    <w:rsid w:val="00454712"/>
    <w:rsid w:val="004563DD"/>
    <w:rsid w:val="00462440"/>
    <w:rsid w:val="004652D3"/>
    <w:rsid w:val="004657B2"/>
    <w:rsid w:val="004722C2"/>
    <w:rsid w:val="0047268A"/>
    <w:rsid w:val="00473A05"/>
    <w:rsid w:val="004768B9"/>
    <w:rsid w:val="00484CE2"/>
    <w:rsid w:val="00485D17"/>
    <w:rsid w:val="004914CB"/>
    <w:rsid w:val="00497369"/>
    <w:rsid w:val="004A1199"/>
    <w:rsid w:val="004A473E"/>
    <w:rsid w:val="004A5D71"/>
    <w:rsid w:val="004A786E"/>
    <w:rsid w:val="004B09C3"/>
    <w:rsid w:val="004B5569"/>
    <w:rsid w:val="004B62EF"/>
    <w:rsid w:val="004C01A7"/>
    <w:rsid w:val="004C628C"/>
    <w:rsid w:val="004D04F4"/>
    <w:rsid w:val="004D18E3"/>
    <w:rsid w:val="004D1C0F"/>
    <w:rsid w:val="004D539A"/>
    <w:rsid w:val="004E105E"/>
    <w:rsid w:val="004E6955"/>
    <w:rsid w:val="004F269C"/>
    <w:rsid w:val="004F7A83"/>
    <w:rsid w:val="00503E82"/>
    <w:rsid w:val="00504B83"/>
    <w:rsid w:val="00505644"/>
    <w:rsid w:val="005057E0"/>
    <w:rsid w:val="005104C0"/>
    <w:rsid w:val="0051112D"/>
    <w:rsid w:val="00520DBD"/>
    <w:rsid w:val="00520F00"/>
    <w:rsid w:val="00525018"/>
    <w:rsid w:val="00526196"/>
    <w:rsid w:val="005263CD"/>
    <w:rsid w:val="0052773A"/>
    <w:rsid w:val="00527AAD"/>
    <w:rsid w:val="0053339A"/>
    <w:rsid w:val="00535EF8"/>
    <w:rsid w:val="005420D2"/>
    <w:rsid w:val="00543DF4"/>
    <w:rsid w:val="00547C3A"/>
    <w:rsid w:val="00551462"/>
    <w:rsid w:val="00551912"/>
    <w:rsid w:val="00551ED0"/>
    <w:rsid w:val="005528BF"/>
    <w:rsid w:val="005540B3"/>
    <w:rsid w:val="0055517D"/>
    <w:rsid w:val="00557E4E"/>
    <w:rsid w:val="005603E9"/>
    <w:rsid w:val="00560F4E"/>
    <w:rsid w:val="00561EFF"/>
    <w:rsid w:val="00563DCE"/>
    <w:rsid w:val="00565200"/>
    <w:rsid w:val="00567DE5"/>
    <w:rsid w:val="00567E59"/>
    <w:rsid w:val="00576B72"/>
    <w:rsid w:val="00576F0F"/>
    <w:rsid w:val="00583A1F"/>
    <w:rsid w:val="00584195"/>
    <w:rsid w:val="00585647"/>
    <w:rsid w:val="00585A3D"/>
    <w:rsid w:val="00585C3D"/>
    <w:rsid w:val="00591CC1"/>
    <w:rsid w:val="005A4B10"/>
    <w:rsid w:val="005A5AB6"/>
    <w:rsid w:val="005A7F30"/>
    <w:rsid w:val="005B65B5"/>
    <w:rsid w:val="005C6E2A"/>
    <w:rsid w:val="005C77DE"/>
    <w:rsid w:val="005D35DD"/>
    <w:rsid w:val="005D742D"/>
    <w:rsid w:val="005E0503"/>
    <w:rsid w:val="005E12B3"/>
    <w:rsid w:val="005E1624"/>
    <w:rsid w:val="005E1D00"/>
    <w:rsid w:val="005E1E0C"/>
    <w:rsid w:val="005E2288"/>
    <w:rsid w:val="005E387E"/>
    <w:rsid w:val="005E53CE"/>
    <w:rsid w:val="005E678D"/>
    <w:rsid w:val="005E721D"/>
    <w:rsid w:val="005F5051"/>
    <w:rsid w:val="005F72D5"/>
    <w:rsid w:val="006008A3"/>
    <w:rsid w:val="00601F99"/>
    <w:rsid w:val="006036A5"/>
    <w:rsid w:val="00604D3F"/>
    <w:rsid w:val="00605CA8"/>
    <w:rsid w:val="00605DE5"/>
    <w:rsid w:val="00606B2E"/>
    <w:rsid w:val="00607877"/>
    <w:rsid w:val="006105EA"/>
    <w:rsid w:val="00613E0F"/>
    <w:rsid w:val="006149C4"/>
    <w:rsid w:val="006167AA"/>
    <w:rsid w:val="00616C9C"/>
    <w:rsid w:val="0062483F"/>
    <w:rsid w:val="00632BF9"/>
    <w:rsid w:val="00632F5C"/>
    <w:rsid w:val="00635CBB"/>
    <w:rsid w:val="00636655"/>
    <w:rsid w:val="006378DA"/>
    <w:rsid w:val="00637EE7"/>
    <w:rsid w:val="00642F67"/>
    <w:rsid w:val="00647912"/>
    <w:rsid w:val="0065050C"/>
    <w:rsid w:val="0065467C"/>
    <w:rsid w:val="00660340"/>
    <w:rsid w:val="0066271B"/>
    <w:rsid w:val="00663BD8"/>
    <w:rsid w:val="00664000"/>
    <w:rsid w:val="006648CD"/>
    <w:rsid w:val="006668E7"/>
    <w:rsid w:val="00672854"/>
    <w:rsid w:val="0067471F"/>
    <w:rsid w:val="00674BB2"/>
    <w:rsid w:val="006759A4"/>
    <w:rsid w:val="006761FD"/>
    <w:rsid w:val="0067699A"/>
    <w:rsid w:val="0068062A"/>
    <w:rsid w:val="00683118"/>
    <w:rsid w:val="00683C2E"/>
    <w:rsid w:val="00691032"/>
    <w:rsid w:val="00692070"/>
    <w:rsid w:val="006A149B"/>
    <w:rsid w:val="006A5CE3"/>
    <w:rsid w:val="006A73FD"/>
    <w:rsid w:val="006B0653"/>
    <w:rsid w:val="006B162F"/>
    <w:rsid w:val="006B2F2A"/>
    <w:rsid w:val="006B7D8C"/>
    <w:rsid w:val="006B7FC2"/>
    <w:rsid w:val="006C0DCD"/>
    <w:rsid w:val="006C10F5"/>
    <w:rsid w:val="006C1D43"/>
    <w:rsid w:val="006C1E40"/>
    <w:rsid w:val="006C761E"/>
    <w:rsid w:val="006D04D6"/>
    <w:rsid w:val="006D415B"/>
    <w:rsid w:val="006D4AC3"/>
    <w:rsid w:val="006D62A7"/>
    <w:rsid w:val="006E0673"/>
    <w:rsid w:val="006E2EFA"/>
    <w:rsid w:val="006E33D9"/>
    <w:rsid w:val="006E4E92"/>
    <w:rsid w:val="006F05B1"/>
    <w:rsid w:val="006F584E"/>
    <w:rsid w:val="007018B7"/>
    <w:rsid w:val="00703338"/>
    <w:rsid w:val="00705188"/>
    <w:rsid w:val="00706853"/>
    <w:rsid w:val="00706DD4"/>
    <w:rsid w:val="00710D1C"/>
    <w:rsid w:val="00717756"/>
    <w:rsid w:val="0072474A"/>
    <w:rsid w:val="00725408"/>
    <w:rsid w:val="00725C14"/>
    <w:rsid w:val="0072785A"/>
    <w:rsid w:val="00731440"/>
    <w:rsid w:val="00733D1B"/>
    <w:rsid w:val="00740439"/>
    <w:rsid w:val="00740888"/>
    <w:rsid w:val="0074655A"/>
    <w:rsid w:val="00747847"/>
    <w:rsid w:val="00750EBA"/>
    <w:rsid w:val="0076314A"/>
    <w:rsid w:val="0076508D"/>
    <w:rsid w:val="00766B45"/>
    <w:rsid w:val="007676DE"/>
    <w:rsid w:val="00770331"/>
    <w:rsid w:val="00772936"/>
    <w:rsid w:val="007741F5"/>
    <w:rsid w:val="00774239"/>
    <w:rsid w:val="00775397"/>
    <w:rsid w:val="0077662D"/>
    <w:rsid w:val="00776FCB"/>
    <w:rsid w:val="00777992"/>
    <w:rsid w:val="00787C54"/>
    <w:rsid w:val="0079013C"/>
    <w:rsid w:val="007927F5"/>
    <w:rsid w:val="0079402C"/>
    <w:rsid w:val="00796D2C"/>
    <w:rsid w:val="007A3EDB"/>
    <w:rsid w:val="007A5379"/>
    <w:rsid w:val="007A6E05"/>
    <w:rsid w:val="007B4259"/>
    <w:rsid w:val="007B4C06"/>
    <w:rsid w:val="007B59D8"/>
    <w:rsid w:val="007C09AC"/>
    <w:rsid w:val="007C4C5B"/>
    <w:rsid w:val="007C6E3D"/>
    <w:rsid w:val="007D2A94"/>
    <w:rsid w:val="007D3843"/>
    <w:rsid w:val="007D74F4"/>
    <w:rsid w:val="007D7C11"/>
    <w:rsid w:val="007E040F"/>
    <w:rsid w:val="007E0636"/>
    <w:rsid w:val="007E2352"/>
    <w:rsid w:val="007E6F99"/>
    <w:rsid w:val="007F17F0"/>
    <w:rsid w:val="007F2136"/>
    <w:rsid w:val="007F24B6"/>
    <w:rsid w:val="007F55C4"/>
    <w:rsid w:val="007F5DF0"/>
    <w:rsid w:val="007F6DF6"/>
    <w:rsid w:val="00801BA6"/>
    <w:rsid w:val="008022B1"/>
    <w:rsid w:val="00811416"/>
    <w:rsid w:val="00815D29"/>
    <w:rsid w:val="00821BBE"/>
    <w:rsid w:val="0082652D"/>
    <w:rsid w:val="008303A6"/>
    <w:rsid w:val="00830FB1"/>
    <w:rsid w:val="00831FA2"/>
    <w:rsid w:val="00832733"/>
    <w:rsid w:val="0083680A"/>
    <w:rsid w:val="00842499"/>
    <w:rsid w:val="0084286D"/>
    <w:rsid w:val="00842E3A"/>
    <w:rsid w:val="008459E3"/>
    <w:rsid w:val="00847E8A"/>
    <w:rsid w:val="008501A3"/>
    <w:rsid w:val="008529D2"/>
    <w:rsid w:val="00854281"/>
    <w:rsid w:val="00854B7C"/>
    <w:rsid w:val="00855040"/>
    <w:rsid w:val="00856081"/>
    <w:rsid w:val="00860CF4"/>
    <w:rsid w:val="00861E1C"/>
    <w:rsid w:val="008664A2"/>
    <w:rsid w:val="0086776E"/>
    <w:rsid w:val="00871E16"/>
    <w:rsid w:val="00872F50"/>
    <w:rsid w:val="00874365"/>
    <w:rsid w:val="00875E5A"/>
    <w:rsid w:val="008805AA"/>
    <w:rsid w:val="00881E62"/>
    <w:rsid w:val="00883FF4"/>
    <w:rsid w:val="00884CC8"/>
    <w:rsid w:val="00894D01"/>
    <w:rsid w:val="0089586C"/>
    <w:rsid w:val="008976D9"/>
    <w:rsid w:val="00897BDF"/>
    <w:rsid w:val="008A1E97"/>
    <w:rsid w:val="008A25A6"/>
    <w:rsid w:val="008B1FC8"/>
    <w:rsid w:val="008B37FD"/>
    <w:rsid w:val="008B42DC"/>
    <w:rsid w:val="008B5935"/>
    <w:rsid w:val="008B6767"/>
    <w:rsid w:val="008B67E9"/>
    <w:rsid w:val="008C0440"/>
    <w:rsid w:val="008C1400"/>
    <w:rsid w:val="008D1317"/>
    <w:rsid w:val="008E0DE5"/>
    <w:rsid w:val="008E7578"/>
    <w:rsid w:val="008F28B1"/>
    <w:rsid w:val="008F3CD8"/>
    <w:rsid w:val="008F7B5F"/>
    <w:rsid w:val="0090455C"/>
    <w:rsid w:val="00906BD1"/>
    <w:rsid w:val="009105E1"/>
    <w:rsid w:val="0091078D"/>
    <w:rsid w:val="00914530"/>
    <w:rsid w:val="00923596"/>
    <w:rsid w:val="009246DD"/>
    <w:rsid w:val="0093431C"/>
    <w:rsid w:val="00936FFB"/>
    <w:rsid w:val="00940667"/>
    <w:rsid w:val="00941128"/>
    <w:rsid w:val="00942D93"/>
    <w:rsid w:val="009454DE"/>
    <w:rsid w:val="00945BBE"/>
    <w:rsid w:val="0094670C"/>
    <w:rsid w:val="00947939"/>
    <w:rsid w:val="00955B20"/>
    <w:rsid w:val="00956EC5"/>
    <w:rsid w:val="00964DE6"/>
    <w:rsid w:val="00965B21"/>
    <w:rsid w:val="00971485"/>
    <w:rsid w:val="0097360E"/>
    <w:rsid w:val="00980B3C"/>
    <w:rsid w:val="0098483C"/>
    <w:rsid w:val="009855F4"/>
    <w:rsid w:val="00986B21"/>
    <w:rsid w:val="00990253"/>
    <w:rsid w:val="00990DB4"/>
    <w:rsid w:val="009944D6"/>
    <w:rsid w:val="009958CB"/>
    <w:rsid w:val="00997C40"/>
    <w:rsid w:val="009A0D66"/>
    <w:rsid w:val="009B2F7D"/>
    <w:rsid w:val="009B31B2"/>
    <w:rsid w:val="009B3956"/>
    <w:rsid w:val="009C341C"/>
    <w:rsid w:val="009C54FA"/>
    <w:rsid w:val="009C723F"/>
    <w:rsid w:val="009D0487"/>
    <w:rsid w:val="009D102B"/>
    <w:rsid w:val="009D13AE"/>
    <w:rsid w:val="009D1FFB"/>
    <w:rsid w:val="009D21BE"/>
    <w:rsid w:val="009D22EB"/>
    <w:rsid w:val="009D2CF7"/>
    <w:rsid w:val="009D2D36"/>
    <w:rsid w:val="009D42CC"/>
    <w:rsid w:val="009D7632"/>
    <w:rsid w:val="009F0ED6"/>
    <w:rsid w:val="009F477B"/>
    <w:rsid w:val="009F4F91"/>
    <w:rsid w:val="009F7C89"/>
    <w:rsid w:val="00A023CC"/>
    <w:rsid w:val="00A06309"/>
    <w:rsid w:val="00A10524"/>
    <w:rsid w:val="00A11AC5"/>
    <w:rsid w:val="00A11DB1"/>
    <w:rsid w:val="00A13318"/>
    <w:rsid w:val="00A1351B"/>
    <w:rsid w:val="00A147A7"/>
    <w:rsid w:val="00A15AF4"/>
    <w:rsid w:val="00A16746"/>
    <w:rsid w:val="00A174A1"/>
    <w:rsid w:val="00A20A7A"/>
    <w:rsid w:val="00A20DA6"/>
    <w:rsid w:val="00A260A2"/>
    <w:rsid w:val="00A31FDE"/>
    <w:rsid w:val="00A32674"/>
    <w:rsid w:val="00A32D87"/>
    <w:rsid w:val="00A36EF7"/>
    <w:rsid w:val="00A403C5"/>
    <w:rsid w:val="00A41940"/>
    <w:rsid w:val="00A41BEA"/>
    <w:rsid w:val="00A44878"/>
    <w:rsid w:val="00A4533F"/>
    <w:rsid w:val="00A47531"/>
    <w:rsid w:val="00A47AA5"/>
    <w:rsid w:val="00A47DDE"/>
    <w:rsid w:val="00A50EDC"/>
    <w:rsid w:val="00A53D16"/>
    <w:rsid w:val="00A552D6"/>
    <w:rsid w:val="00A5614F"/>
    <w:rsid w:val="00A57F54"/>
    <w:rsid w:val="00A6054A"/>
    <w:rsid w:val="00A6127E"/>
    <w:rsid w:val="00A62F2B"/>
    <w:rsid w:val="00A6464D"/>
    <w:rsid w:val="00A6476C"/>
    <w:rsid w:val="00A65DF8"/>
    <w:rsid w:val="00A727A8"/>
    <w:rsid w:val="00A76733"/>
    <w:rsid w:val="00A90F34"/>
    <w:rsid w:val="00A91C14"/>
    <w:rsid w:val="00A9408D"/>
    <w:rsid w:val="00A94E66"/>
    <w:rsid w:val="00AA3F35"/>
    <w:rsid w:val="00AA6CCD"/>
    <w:rsid w:val="00AA7B21"/>
    <w:rsid w:val="00AB3F38"/>
    <w:rsid w:val="00AB76C8"/>
    <w:rsid w:val="00AB7926"/>
    <w:rsid w:val="00AB7F69"/>
    <w:rsid w:val="00AC107F"/>
    <w:rsid w:val="00AC15B3"/>
    <w:rsid w:val="00AC21A5"/>
    <w:rsid w:val="00AC62CF"/>
    <w:rsid w:val="00AD07E7"/>
    <w:rsid w:val="00AD28CB"/>
    <w:rsid w:val="00AD540E"/>
    <w:rsid w:val="00AE366E"/>
    <w:rsid w:val="00AE6A54"/>
    <w:rsid w:val="00AF3A37"/>
    <w:rsid w:val="00AF52DE"/>
    <w:rsid w:val="00B00B0E"/>
    <w:rsid w:val="00B00E23"/>
    <w:rsid w:val="00B037E8"/>
    <w:rsid w:val="00B03CC7"/>
    <w:rsid w:val="00B03CC9"/>
    <w:rsid w:val="00B05C53"/>
    <w:rsid w:val="00B07431"/>
    <w:rsid w:val="00B10FFA"/>
    <w:rsid w:val="00B11B38"/>
    <w:rsid w:val="00B122F3"/>
    <w:rsid w:val="00B21670"/>
    <w:rsid w:val="00B2311E"/>
    <w:rsid w:val="00B23FD6"/>
    <w:rsid w:val="00B2430C"/>
    <w:rsid w:val="00B26CEE"/>
    <w:rsid w:val="00B31B50"/>
    <w:rsid w:val="00B31F80"/>
    <w:rsid w:val="00B32055"/>
    <w:rsid w:val="00B325B9"/>
    <w:rsid w:val="00B33F7A"/>
    <w:rsid w:val="00B353E9"/>
    <w:rsid w:val="00B36274"/>
    <w:rsid w:val="00B419CF"/>
    <w:rsid w:val="00B4439D"/>
    <w:rsid w:val="00B53156"/>
    <w:rsid w:val="00B54BFE"/>
    <w:rsid w:val="00B65801"/>
    <w:rsid w:val="00B671DC"/>
    <w:rsid w:val="00B755AA"/>
    <w:rsid w:val="00B77FBC"/>
    <w:rsid w:val="00B833F2"/>
    <w:rsid w:val="00B87A3D"/>
    <w:rsid w:val="00B90CAE"/>
    <w:rsid w:val="00B92B95"/>
    <w:rsid w:val="00BA532D"/>
    <w:rsid w:val="00BA6212"/>
    <w:rsid w:val="00BA6627"/>
    <w:rsid w:val="00BB0CD6"/>
    <w:rsid w:val="00BB1BF6"/>
    <w:rsid w:val="00BB2130"/>
    <w:rsid w:val="00BB38A7"/>
    <w:rsid w:val="00BB6BE2"/>
    <w:rsid w:val="00BD0C93"/>
    <w:rsid w:val="00BD5445"/>
    <w:rsid w:val="00BE038A"/>
    <w:rsid w:val="00BE239E"/>
    <w:rsid w:val="00BE31ED"/>
    <w:rsid w:val="00BE3423"/>
    <w:rsid w:val="00BE52DF"/>
    <w:rsid w:val="00BE6544"/>
    <w:rsid w:val="00BE6934"/>
    <w:rsid w:val="00BF44F4"/>
    <w:rsid w:val="00BF4919"/>
    <w:rsid w:val="00BF4A50"/>
    <w:rsid w:val="00C01F45"/>
    <w:rsid w:val="00C023DC"/>
    <w:rsid w:val="00C02BED"/>
    <w:rsid w:val="00C05548"/>
    <w:rsid w:val="00C0754E"/>
    <w:rsid w:val="00C07B27"/>
    <w:rsid w:val="00C07DDD"/>
    <w:rsid w:val="00C15447"/>
    <w:rsid w:val="00C1665D"/>
    <w:rsid w:val="00C20594"/>
    <w:rsid w:val="00C225A8"/>
    <w:rsid w:val="00C231BE"/>
    <w:rsid w:val="00C243CD"/>
    <w:rsid w:val="00C24770"/>
    <w:rsid w:val="00C26051"/>
    <w:rsid w:val="00C27B4B"/>
    <w:rsid w:val="00C302D2"/>
    <w:rsid w:val="00C33D57"/>
    <w:rsid w:val="00C3593E"/>
    <w:rsid w:val="00C3692A"/>
    <w:rsid w:val="00C36B31"/>
    <w:rsid w:val="00C37B7F"/>
    <w:rsid w:val="00C410EF"/>
    <w:rsid w:val="00C43BC1"/>
    <w:rsid w:val="00C45838"/>
    <w:rsid w:val="00C46532"/>
    <w:rsid w:val="00C47403"/>
    <w:rsid w:val="00C5300F"/>
    <w:rsid w:val="00C53E2D"/>
    <w:rsid w:val="00C53EE5"/>
    <w:rsid w:val="00C55105"/>
    <w:rsid w:val="00C55600"/>
    <w:rsid w:val="00C56550"/>
    <w:rsid w:val="00C572D7"/>
    <w:rsid w:val="00C61D88"/>
    <w:rsid w:val="00C67F4B"/>
    <w:rsid w:val="00C728F6"/>
    <w:rsid w:val="00C743E3"/>
    <w:rsid w:val="00C77D65"/>
    <w:rsid w:val="00C85681"/>
    <w:rsid w:val="00C85B10"/>
    <w:rsid w:val="00C9066B"/>
    <w:rsid w:val="00C90AC4"/>
    <w:rsid w:val="00C925E4"/>
    <w:rsid w:val="00CA44A8"/>
    <w:rsid w:val="00CA7616"/>
    <w:rsid w:val="00CB2568"/>
    <w:rsid w:val="00CB4762"/>
    <w:rsid w:val="00CB5774"/>
    <w:rsid w:val="00CB5D21"/>
    <w:rsid w:val="00CB7EC6"/>
    <w:rsid w:val="00CC066E"/>
    <w:rsid w:val="00CC0C95"/>
    <w:rsid w:val="00CC34E5"/>
    <w:rsid w:val="00CC6D2D"/>
    <w:rsid w:val="00CC72EB"/>
    <w:rsid w:val="00CD05C5"/>
    <w:rsid w:val="00CD4229"/>
    <w:rsid w:val="00CD68F1"/>
    <w:rsid w:val="00CE126E"/>
    <w:rsid w:val="00CE4668"/>
    <w:rsid w:val="00CE4CDA"/>
    <w:rsid w:val="00CF00AC"/>
    <w:rsid w:val="00CF2CD9"/>
    <w:rsid w:val="00CF2DCA"/>
    <w:rsid w:val="00CF5402"/>
    <w:rsid w:val="00D02160"/>
    <w:rsid w:val="00D0520A"/>
    <w:rsid w:val="00D05358"/>
    <w:rsid w:val="00D121EF"/>
    <w:rsid w:val="00D14E1F"/>
    <w:rsid w:val="00D1518D"/>
    <w:rsid w:val="00D1714E"/>
    <w:rsid w:val="00D23FCF"/>
    <w:rsid w:val="00D2466A"/>
    <w:rsid w:val="00D24891"/>
    <w:rsid w:val="00D259D5"/>
    <w:rsid w:val="00D25E0F"/>
    <w:rsid w:val="00D26444"/>
    <w:rsid w:val="00D3076B"/>
    <w:rsid w:val="00D323F4"/>
    <w:rsid w:val="00D3615C"/>
    <w:rsid w:val="00D4191E"/>
    <w:rsid w:val="00D41B13"/>
    <w:rsid w:val="00D5077F"/>
    <w:rsid w:val="00D51CD2"/>
    <w:rsid w:val="00D52F60"/>
    <w:rsid w:val="00D5346E"/>
    <w:rsid w:val="00D5621E"/>
    <w:rsid w:val="00D566BB"/>
    <w:rsid w:val="00D572E2"/>
    <w:rsid w:val="00D6154E"/>
    <w:rsid w:val="00D617C4"/>
    <w:rsid w:val="00D646B2"/>
    <w:rsid w:val="00D81C29"/>
    <w:rsid w:val="00D82D6E"/>
    <w:rsid w:val="00D832A9"/>
    <w:rsid w:val="00D91878"/>
    <w:rsid w:val="00D920A3"/>
    <w:rsid w:val="00D94D0B"/>
    <w:rsid w:val="00D9743E"/>
    <w:rsid w:val="00D977C5"/>
    <w:rsid w:val="00DA629B"/>
    <w:rsid w:val="00DA7448"/>
    <w:rsid w:val="00DA7978"/>
    <w:rsid w:val="00DA7EDD"/>
    <w:rsid w:val="00DB215F"/>
    <w:rsid w:val="00DB71F1"/>
    <w:rsid w:val="00DC04A3"/>
    <w:rsid w:val="00DC08C8"/>
    <w:rsid w:val="00DC09F0"/>
    <w:rsid w:val="00DD1F91"/>
    <w:rsid w:val="00DD463E"/>
    <w:rsid w:val="00DD6078"/>
    <w:rsid w:val="00DD704B"/>
    <w:rsid w:val="00DE0AB9"/>
    <w:rsid w:val="00DE2294"/>
    <w:rsid w:val="00DE791F"/>
    <w:rsid w:val="00DF0084"/>
    <w:rsid w:val="00DF26D8"/>
    <w:rsid w:val="00DF733D"/>
    <w:rsid w:val="00DF7B0B"/>
    <w:rsid w:val="00DF7E8D"/>
    <w:rsid w:val="00E0597F"/>
    <w:rsid w:val="00E06895"/>
    <w:rsid w:val="00E0713E"/>
    <w:rsid w:val="00E122B9"/>
    <w:rsid w:val="00E14FE7"/>
    <w:rsid w:val="00E15081"/>
    <w:rsid w:val="00E171B4"/>
    <w:rsid w:val="00E2324C"/>
    <w:rsid w:val="00E34D43"/>
    <w:rsid w:val="00E35E02"/>
    <w:rsid w:val="00E37236"/>
    <w:rsid w:val="00E3797E"/>
    <w:rsid w:val="00E42158"/>
    <w:rsid w:val="00E4244A"/>
    <w:rsid w:val="00E455B8"/>
    <w:rsid w:val="00E5247C"/>
    <w:rsid w:val="00E61183"/>
    <w:rsid w:val="00E674BE"/>
    <w:rsid w:val="00E72F8E"/>
    <w:rsid w:val="00E73B87"/>
    <w:rsid w:val="00E74814"/>
    <w:rsid w:val="00E7672F"/>
    <w:rsid w:val="00E872D0"/>
    <w:rsid w:val="00E97626"/>
    <w:rsid w:val="00EA0230"/>
    <w:rsid w:val="00EA28E1"/>
    <w:rsid w:val="00EA2DCA"/>
    <w:rsid w:val="00EA358E"/>
    <w:rsid w:val="00EA39BB"/>
    <w:rsid w:val="00EA40A5"/>
    <w:rsid w:val="00EA50F6"/>
    <w:rsid w:val="00EA6467"/>
    <w:rsid w:val="00EB0B8B"/>
    <w:rsid w:val="00EB2A39"/>
    <w:rsid w:val="00EB4815"/>
    <w:rsid w:val="00EC166B"/>
    <w:rsid w:val="00EC303F"/>
    <w:rsid w:val="00EC3183"/>
    <w:rsid w:val="00ED03F7"/>
    <w:rsid w:val="00ED1016"/>
    <w:rsid w:val="00ED5317"/>
    <w:rsid w:val="00ED645F"/>
    <w:rsid w:val="00ED65F7"/>
    <w:rsid w:val="00EE2CF3"/>
    <w:rsid w:val="00EE7CBC"/>
    <w:rsid w:val="00EF30AB"/>
    <w:rsid w:val="00EF5105"/>
    <w:rsid w:val="00EF617D"/>
    <w:rsid w:val="00F04C4F"/>
    <w:rsid w:val="00F05749"/>
    <w:rsid w:val="00F07F9B"/>
    <w:rsid w:val="00F11F09"/>
    <w:rsid w:val="00F1433A"/>
    <w:rsid w:val="00F1445C"/>
    <w:rsid w:val="00F164C7"/>
    <w:rsid w:val="00F176C9"/>
    <w:rsid w:val="00F2100B"/>
    <w:rsid w:val="00F21F17"/>
    <w:rsid w:val="00F2677F"/>
    <w:rsid w:val="00F27A51"/>
    <w:rsid w:val="00F35E5A"/>
    <w:rsid w:val="00F36451"/>
    <w:rsid w:val="00F37F90"/>
    <w:rsid w:val="00F4020B"/>
    <w:rsid w:val="00F423A4"/>
    <w:rsid w:val="00F43473"/>
    <w:rsid w:val="00F4348F"/>
    <w:rsid w:val="00F441B0"/>
    <w:rsid w:val="00F4475D"/>
    <w:rsid w:val="00F52F0D"/>
    <w:rsid w:val="00F52FF5"/>
    <w:rsid w:val="00F538F9"/>
    <w:rsid w:val="00F53B70"/>
    <w:rsid w:val="00F55BE0"/>
    <w:rsid w:val="00F63FA7"/>
    <w:rsid w:val="00F645F8"/>
    <w:rsid w:val="00F67F6E"/>
    <w:rsid w:val="00F74C9B"/>
    <w:rsid w:val="00F800D7"/>
    <w:rsid w:val="00F8188B"/>
    <w:rsid w:val="00F8229C"/>
    <w:rsid w:val="00F95EBA"/>
    <w:rsid w:val="00F97F53"/>
    <w:rsid w:val="00FA166C"/>
    <w:rsid w:val="00FA6381"/>
    <w:rsid w:val="00FA6860"/>
    <w:rsid w:val="00FB1989"/>
    <w:rsid w:val="00FB410D"/>
    <w:rsid w:val="00FB619F"/>
    <w:rsid w:val="00FB79E4"/>
    <w:rsid w:val="00FC095E"/>
    <w:rsid w:val="00FC2222"/>
    <w:rsid w:val="00FC357E"/>
    <w:rsid w:val="00FC4A7C"/>
    <w:rsid w:val="00FC5A91"/>
    <w:rsid w:val="00FC70BB"/>
    <w:rsid w:val="00FC7FCD"/>
    <w:rsid w:val="00FD22B9"/>
    <w:rsid w:val="00FD4C5B"/>
    <w:rsid w:val="00FD6CF1"/>
    <w:rsid w:val="00FD75B5"/>
    <w:rsid w:val="00FE017F"/>
    <w:rsid w:val="00FE1FB6"/>
    <w:rsid w:val="00FE38E9"/>
    <w:rsid w:val="00FE3B14"/>
    <w:rsid w:val="00FE4D05"/>
    <w:rsid w:val="00FF0D7E"/>
    <w:rsid w:val="00FF0EEE"/>
    <w:rsid w:val="00FF0F27"/>
    <w:rsid w:val="00FF2FBA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3A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3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09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9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8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388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1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1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14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55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2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53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3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vic821006@pec.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vic821006@istruzione.it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istitutocomprensivobroni.edu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2B9120-6CA6-40B3-BABF-521DF37FF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DSGA</cp:lastModifiedBy>
  <cp:revision>4</cp:revision>
  <cp:lastPrinted>2020-02-24T13:03:00Z</cp:lastPrinted>
  <dcterms:created xsi:type="dcterms:W3CDTF">2024-10-14T14:19:00Z</dcterms:created>
  <dcterms:modified xsi:type="dcterms:W3CDTF">2024-11-25T14:24:00Z</dcterms:modified>
</cp:coreProperties>
</file>