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58B6381" w14:textId="4A0392C6" w:rsidR="00AB7926" w:rsidRDefault="00AB7926" w:rsidP="00E2324C">
      <w:pPr>
        <w:widowControl w:val="0"/>
        <w:suppressAutoHyphens/>
        <w:autoSpaceDE w:val="0"/>
        <w:spacing w:line="276" w:lineRule="auto"/>
        <w:jc w:val="both"/>
        <w:rPr>
          <w:rFonts w:asciiTheme="minorHAnsi" w:eastAsiaTheme="minorEastAsia" w:hAnsiTheme="minorHAnsi" w:cstheme="minorHAnsi"/>
          <w:b/>
          <w:sz w:val="22"/>
          <w:szCs w:val="22"/>
          <w:u w:val="single"/>
          <w:lang w:eastAsia="ar-SA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06228402" wp14:editId="6DFF3AD5">
            <wp:simplePos x="0" y="0"/>
            <wp:positionH relativeFrom="margin">
              <wp:align>center</wp:align>
            </wp:positionH>
            <wp:positionV relativeFrom="paragraph">
              <wp:posOffset>-635</wp:posOffset>
            </wp:positionV>
            <wp:extent cx="7055893" cy="1043701"/>
            <wp:effectExtent l="0" t="0" r="0" b="4445"/>
            <wp:wrapNone/>
            <wp:docPr id="65159091" name="Immagine 65159091" descr="Immagine che contiene testo, orologio, scur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magine 3" descr="Immagine che contiene testo, orologio, scuro&#10;&#10;Descrizione generata automaticament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5893" cy="10437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0AA9FE7" w14:textId="77777777" w:rsidR="00AB7926" w:rsidRDefault="00AB7926" w:rsidP="00E2324C">
      <w:pPr>
        <w:widowControl w:val="0"/>
        <w:suppressAutoHyphens/>
        <w:autoSpaceDE w:val="0"/>
        <w:spacing w:line="276" w:lineRule="auto"/>
        <w:jc w:val="both"/>
        <w:rPr>
          <w:rFonts w:asciiTheme="minorHAnsi" w:eastAsiaTheme="minorEastAsia" w:hAnsiTheme="minorHAnsi" w:cstheme="minorHAnsi"/>
          <w:b/>
          <w:sz w:val="22"/>
          <w:szCs w:val="22"/>
          <w:u w:val="single"/>
          <w:lang w:eastAsia="ar-SA"/>
        </w:rPr>
      </w:pPr>
    </w:p>
    <w:p w14:paraId="5FD75D8A" w14:textId="77777777" w:rsidR="00AB7926" w:rsidRDefault="00AB7926" w:rsidP="00E2324C">
      <w:pPr>
        <w:widowControl w:val="0"/>
        <w:suppressAutoHyphens/>
        <w:autoSpaceDE w:val="0"/>
        <w:spacing w:line="276" w:lineRule="auto"/>
        <w:jc w:val="both"/>
        <w:rPr>
          <w:rFonts w:asciiTheme="minorHAnsi" w:eastAsiaTheme="minorEastAsia" w:hAnsiTheme="minorHAnsi" w:cstheme="minorHAnsi"/>
          <w:b/>
          <w:sz w:val="22"/>
          <w:szCs w:val="22"/>
          <w:u w:val="single"/>
          <w:lang w:eastAsia="ar-SA"/>
        </w:rPr>
      </w:pPr>
    </w:p>
    <w:p w14:paraId="16197061" w14:textId="77777777" w:rsidR="00AB7926" w:rsidRDefault="00AB7926" w:rsidP="00E2324C">
      <w:pPr>
        <w:widowControl w:val="0"/>
        <w:suppressAutoHyphens/>
        <w:autoSpaceDE w:val="0"/>
        <w:spacing w:line="276" w:lineRule="auto"/>
        <w:jc w:val="both"/>
        <w:rPr>
          <w:rFonts w:asciiTheme="minorHAnsi" w:eastAsiaTheme="minorEastAsia" w:hAnsiTheme="minorHAnsi" w:cstheme="minorHAnsi"/>
          <w:b/>
          <w:sz w:val="22"/>
          <w:szCs w:val="22"/>
          <w:u w:val="single"/>
          <w:lang w:eastAsia="ar-SA"/>
        </w:rPr>
      </w:pPr>
    </w:p>
    <w:p w14:paraId="30561D63" w14:textId="77777777" w:rsidR="00AB7926" w:rsidRDefault="00AB7926" w:rsidP="00E2324C">
      <w:pPr>
        <w:widowControl w:val="0"/>
        <w:suppressAutoHyphens/>
        <w:autoSpaceDE w:val="0"/>
        <w:spacing w:line="276" w:lineRule="auto"/>
        <w:jc w:val="both"/>
        <w:rPr>
          <w:rFonts w:asciiTheme="minorHAnsi" w:eastAsiaTheme="minorEastAsia" w:hAnsiTheme="minorHAnsi" w:cstheme="minorHAnsi"/>
          <w:b/>
          <w:sz w:val="22"/>
          <w:szCs w:val="22"/>
          <w:u w:val="single"/>
          <w:lang w:eastAsia="ar-SA"/>
        </w:rPr>
      </w:pPr>
    </w:p>
    <w:p w14:paraId="3859FE1B" w14:textId="77777777" w:rsidR="00AB7926" w:rsidRDefault="00AB7926" w:rsidP="00E2324C">
      <w:pPr>
        <w:widowControl w:val="0"/>
        <w:suppressAutoHyphens/>
        <w:autoSpaceDE w:val="0"/>
        <w:spacing w:line="276" w:lineRule="auto"/>
        <w:jc w:val="both"/>
        <w:rPr>
          <w:rFonts w:asciiTheme="minorHAnsi" w:eastAsiaTheme="minorEastAsia" w:hAnsiTheme="minorHAnsi" w:cstheme="minorHAnsi"/>
          <w:b/>
          <w:sz w:val="22"/>
          <w:szCs w:val="22"/>
          <w:u w:val="single"/>
          <w:lang w:eastAsia="ar-SA"/>
        </w:rPr>
      </w:pPr>
    </w:p>
    <w:p w14:paraId="341F75E7" w14:textId="77777777" w:rsidR="00B10FFA" w:rsidRPr="002A6AD1" w:rsidRDefault="00B10FFA" w:rsidP="00B10FFA">
      <w:pPr>
        <w:tabs>
          <w:tab w:val="center" w:pos="4819"/>
          <w:tab w:val="right" w:pos="9638"/>
        </w:tabs>
        <w:jc w:val="center"/>
        <w:rPr>
          <w:rFonts w:asciiTheme="minorHAnsi" w:hAnsiTheme="minorHAnsi" w:cstheme="minorHAnsi"/>
          <w:sz w:val="24"/>
          <w:szCs w:val="24"/>
        </w:rPr>
      </w:pPr>
      <w:r w:rsidRPr="002A6AD1">
        <w:rPr>
          <w:rFonts w:asciiTheme="minorHAnsi" w:hAnsiTheme="minorHAnsi" w:cstheme="minorHAnsi"/>
          <w:b/>
          <w:sz w:val="24"/>
          <w:szCs w:val="24"/>
        </w:rPr>
        <w:t>Istituto Comprensivo “Paolo Baffi” Broni</w:t>
      </w:r>
    </w:p>
    <w:p w14:paraId="35FAFB4E" w14:textId="77777777" w:rsidR="00B10FFA" w:rsidRPr="002A6AD1" w:rsidRDefault="00B10FFA" w:rsidP="00B10FFA">
      <w:pPr>
        <w:tabs>
          <w:tab w:val="center" w:pos="4819"/>
          <w:tab w:val="right" w:pos="9638"/>
        </w:tabs>
        <w:jc w:val="center"/>
        <w:rPr>
          <w:rFonts w:asciiTheme="minorHAnsi" w:hAnsiTheme="minorHAnsi" w:cstheme="minorHAnsi"/>
        </w:rPr>
      </w:pPr>
      <w:r w:rsidRPr="002A6AD1">
        <w:rPr>
          <w:rFonts w:asciiTheme="minorHAnsi" w:hAnsiTheme="minorHAnsi" w:cstheme="minorHAnsi"/>
        </w:rPr>
        <w:t>Via A. De Gasperi, 16 – 27043 Broni (PV) - Tel. 0385 51033</w:t>
      </w:r>
    </w:p>
    <w:p w14:paraId="7887B7C0" w14:textId="77777777" w:rsidR="00B10FFA" w:rsidRDefault="00B10FFA" w:rsidP="00B10FFA">
      <w:pPr>
        <w:tabs>
          <w:tab w:val="center" w:pos="4819"/>
          <w:tab w:val="right" w:pos="9638"/>
        </w:tabs>
        <w:jc w:val="center"/>
        <w:rPr>
          <w:rFonts w:asciiTheme="minorHAnsi" w:hAnsiTheme="minorHAnsi" w:cstheme="minorHAnsi"/>
          <w:lang w:val="en-GB"/>
        </w:rPr>
      </w:pPr>
      <w:r w:rsidRPr="002A6AD1">
        <w:rPr>
          <w:rFonts w:asciiTheme="minorHAnsi" w:hAnsiTheme="minorHAnsi" w:cstheme="minorHAnsi"/>
        </w:rPr>
        <w:t xml:space="preserve">Codice Fiscale 84000600183 – Codice </w:t>
      </w:r>
      <w:proofErr w:type="spellStart"/>
      <w:r w:rsidRPr="002A6AD1">
        <w:rPr>
          <w:rFonts w:asciiTheme="minorHAnsi" w:hAnsiTheme="minorHAnsi" w:cstheme="minorHAnsi"/>
        </w:rPr>
        <w:t>Mecc</w:t>
      </w:r>
      <w:proofErr w:type="spellEnd"/>
      <w:r w:rsidRPr="002A6AD1">
        <w:rPr>
          <w:rFonts w:asciiTheme="minorHAnsi" w:hAnsiTheme="minorHAnsi" w:cstheme="minorHAnsi"/>
        </w:rPr>
        <w:t xml:space="preserve">. </w:t>
      </w:r>
      <w:r w:rsidRPr="002A6AD1">
        <w:rPr>
          <w:rFonts w:asciiTheme="minorHAnsi" w:hAnsiTheme="minorHAnsi" w:cstheme="minorHAnsi"/>
          <w:lang w:val="en-GB"/>
        </w:rPr>
        <w:t>PVIC821006</w:t>
      </w:r>
      <w:r>
        <w:rPr>
          <w:rFonts w:asciiTheme="minorHAnsi" w:hAnsiTheme="minorHAnsi" w:cstheme="minorHAnsi"/>
          <w:lang w:val="en-GB"/>
        </w:rPr>
        <w:t xml:space="preserve"> – </w:t>
      </w:r>
      <w:proofErr w:type="spellStart"/>
      <w:r>
        <w:rPr>
          <w:rFonts w:asciiTheme="minorHAnsi" w:hAnsiTheme="minorHAnsi" w:cstheme="minorHAnsi"/>
          <w:lang w:val="en-GB"/>
        </w:rPr>
        <w:t>Codice</w:t>
      </w:r>
      <w:proofErr w:type="spellEnd"/>
      <w:r>
        <w:rPr>
          <w:rFonts w:asciiTheme="minorHAnsi" w:hAnsiTheme="minorHAnsi" w:cstheme="minorHAnsi"/>
          <w:lang w:val="en-GB"/>
        </w:rPr>
        <w:t xml:space="preserve"> </w:t>
      </w:r>
      <w:proofErr w:type="spellStart"/>
      <w:r>
        <w:rPr>
          <w:rFonts w:asciiTheme="minorHAnsi" w:hAnsiTheme="minorHAnsi" w:cstheme="minorHAnsi"/>
          <w:lang w:val="en-GB"/>
        </w:rPr>
        <w:t>Univoco</w:t>
      </w:r>
      <w:proofErr w:type="spellEnd"/>
      <w:r>
        <w:rPr>
          <w:rFonts w:asciiTheme="minorHAnsi" w:hAnsiTheme="minorHAnsi" w:cstheme="minorHAnsi"/>
          <w:lang w:val="en-GB"/>
        </w:rPr>
        <w:t xml:space="preserve"> </w:t>
      </w:r>
      <w:r w:rsidRPr="000E1AEB">
        <w:rPr>
          <w:rFonts w:asciiTheme="minorHAnsi" w:hAnsiTheme="minorHAnsi" w:cstheme="minorHAnsi"/>
          <w:lang w:val="en-GB"/>
        </w:rPr>
        <w:t>UFYODZ</w:t>
      </w:r>
    </w:p>
    <w:p w14:paraId="09A1277B" w14:textId="77777777" w:rsidR="00B10FFA" w:rsidRDefault="00B10FFA" w:rsidP="00B10FFA">
      <w:pPr>
        <w:tabs>
          <w:tab w:val="center" w:pos="4819"/>
          <w:tab w:val="right" w:pos="9638"/>
        </w:tabs>
        <w:jc w:val="center"/>
        <w:rPr>
          <w:rFonts w:asciiTheme="minorHAnsi" w:hAnsiTheme="minorHAnsi" w:cstheme="minorHAnsi"/>
          <w:color w:val="0000FF"/>
          <w:u w:val="single"/>
          <w:lang w:val="en-US"/>
        </w:rPr>
      </w:pPr>
      <w:proofErr w:type="spellStart"/>
      <w:r w:rsidRPr="002A6AD1">
        <w:rPr>
          <w:rFonts w:asciiTheme="minorHAnsi" w:hAnsiTheme="minorHAnsi" w:cstheme="minorHAnsi"/>
          <w:lang w:val="en-US"/>
        </w:rPr>
        <w:t>Sito</w:t>
      </w:r>
      <w:proofErr w:type="spellEnd"/>
      <w:r w:rsidRPr="002A6AD1">
        <w:rPr>
          <w:rFonts w:asciiTheme="minorHAnsi" w:hAnsiTheme="minorHAnsi" w:cstheme="minorHAnsi"/>
          <w:lang w:val="en-US"/>
        </w:rPr>
        <w:t xml:space="preserve">-Web: </w:t>
      </w:r>
      <w:hyperlink r:id="rId10" w:history="1">
        <w:r w:rsidRPr="002A6AD1">
          <w:rPr>
            <w:rFonts w:asciiTheme="minorHAnsi" w:hAnsiTheme="minorHAnsi" w:cstheme="minorHAnsi"/>
            <w:color w:val="0000FF"/>
            <w:u w:val="single"/>
            <w:lang w:val="en-US"/>
          </w:rPr>
          <w:t>www.istitutocomprensivobroni.edu.it</w:t>
        </w:r>
      </w:hyperlink>
    </w:p>
    <w:p w14:paraId="230DD5A2" w14:textId="06744E5D" w:rsidR="00AB7926" w:rsidRDefault="00B10FFA" w:rsidP="00C77D65">
      <w:pPr>
        <w:widowControl w:val="0"/>
        <w:suppressAutoHyphens/>
        <w:autoSpaceDE w:val="0"/>
        <w:spacing w:line="276" w:lineRule="auto"/>
        <w:ind w:left="1416" w:firstLine="708"/>
        <w:jc w:val="both"/>
        <w:rPr>
          <w:rFonts w:asciiTheme="minorHAnsi" w:eastAsiaTheme="minorEastAsia" w:hAnsiTheme="minorHAnsi" w:cstheme="minorHAnsi"/>
          <w:b/>
          <w:sz w:val="22"/>
          <w:szCs w:val="22"/>
          <w:u w:val="single"/>
          <w:lang w:eastAsia="ar-SA"/>
        </w:rPr>
      </w:pPr>
      <w:r w:rsidRPr="002A6AD1">
        <w:rPr>
          <w:rFonts w:asciiTheme="minorHAnsi" w:hAnsiTheme="minorHAnsi" w:cstheme="minorHAnsi"/>
        </w:rPr>
        <w:t xml:space="preserve">PEO: </w:t>
      </w:r>
      <w:hyperlink r:id="rId11" w:history="1">
        <w:r w:rsidRPr="002A6AD1">
          <w:rPr>
            <w:rFonts w:asciiTheme="minorHAnsi" w:hAnsiTheme="minorHAnsi" w:cstheme="minorHAnsi"/>
            <w:color w:val="0000FF"/>
            <w:u w:val="single"/>
          </w:rPr>
          <w:t>pvic821006@istruzione.it</w:t>
        </w:r>
      </w:hyperlink>
      <w:r w:rsidRPr="002A6AD1">
        <w:rPr>
          <w:rFonts w:asciiTheme="minorHAnsi" w:hAnsiTheme="minorHAnsi" w:cstheme="minorHAnsi"/>
        </w:rPr>
        <w:t xml:space="preserve">; PEC: </w:t>
      </w:r>
      <w:hyperlink r:id="rId12" w:history="1">
        <w:r w:rsidRPr="002A6AD1">
          <w:rPr>
            <w:rFonts w:asciiTheme="minorHAnsi" w:hAnsiTheme="minorHAnsi" w:cstheme="minorHAnsi"/>
            <w:color w:val="0000FF"/>
            <w:u w:val="single"/>
          </w:rPr>
          <w:t>pvic821006@pec.istruzione.it</w:t>
        </w:r>
      </w:hyperlink>
    </w:p>
    <w:p w14:paraId="50DB375A" w14:textId="77777777" w:rsidR="00AB7926" w:rsidRDefault="00AB7926" w:rsidP="00E2324C">
      <w:pPr>
        <w:widowControl w:val="0"/>
        <w:suppressAutoHyphens/>
        <w:autoSpaceDE w:val="0"/>
        <w:spacing w:line="276" w:lineRule="auto"/>
        <w:jc w:val="both"/>
        <w:rPr>
          <w:rFonts w:asciiTheme="minorHAnsi" w:eastAsiaTheme="minorEastAsia" w:hAnsiTheme="minorHAnsi" w:cstheme="minorHAnsi"/>
          <w:b/>
          <w:sz w:val="22"/>
          <w:szCs w:val="22"/>
          <w:u w:val="single"/>
          <w:lang w:eastAsia="ar-SA"/>
        </w:rPr>
      </w:pPr>
    </w:p>
    <w:p w14:paraId="40310504" w14:textId="77777777" w:rsidR="00AB7926" w:rsidRDefault="00703338" w:rsidP="00AB7926">
      <w:pPr>
        <w:widowControl w:val="0"/>
        <w:tabs>
          <w:tab w:val="left" w:pos="1733"/>
        </w:tabs>
        <w:autoSpaceDE w:val="0"/>
        <w:autoSpaceDN w:val="0"/>
        <w:spacing w:line="276" w:lineRule="auto"/>
        <w:ind w:right="284"/>
        <w:rPr>
          <w:rFonts w:asciiTheme="minorHAnsi" w:eastAsiaTheme="minorEastAsia" w:hAnsiTheme="minorHAnsi" w:cstheme="minorHAnsi"/>
          <w:sz w:val="22"/>
          <w:szCs w:val="22"/>
          <w:u w:val="single"/>
          <w:lang w:eastAsia="ar-SA"/>
        </w:rPr>
      </w:pPr>
      <w:r w:rsidRPr="00C20594">
        <w:rPr>
          <w:rFonts w:asciiTheme="minorHAnsi" w:eastAsiaTheme="minorEastAsia" w:hAnsiTheme="minorHAnsi" w:cstheme="minorHAnsi"/>
          <w:b/>
          <w:sz w:val="22"/>
          <w:szCs w:val="22"/>
          <w:u w:val="single"/>
          <w:lang w:eastAsia="ar-SA"/>
        </w:rPr>
        <w:t>ALLEGATO A</w:t>
      </w:r>
      <w:r>
        <w:rPr>
          <w:rFonts w:asciiTheme="minorHAnsi" w:eastAsiaTheme="minorEastAsia" w:hAnsiTheme="minorHAnsi" w:cstheme="minorHAnsi"/>
          <w:sz w:val="22"/>
          <w:szCs w:val="22"/>
          <w:u w:val="single"/>
          <w:lang w:eastAsia="ar-SA"/>
        </w:rPr>
        <w:t xml:space="preserve"> </w:t>
      </w:r>
      <w:r w:rsidR="004F269C" w:rsidRPr="004F269C">
        <w:rPr>
          <w:rFonts w:asciiTheme="minorHAnsi" w:eastAsiaTheme="minorEastAsia" w:hAnsiTheme="minorHAnsi" w:cstheme="minorHAnsi"/>
          <w:b/>
          <w:bCs/>
          <w:sz w:val="22"/>
          <w:szCs w:val="22"/>
          <w:u w:val="single"/>
          <w:lang w:eastAsia="ar-SA"/>
        </w:rPr>
        <w:t>ISTANZA DI PARTECIPAZIONE</w:t>
      </w:r>
      <w:r w:rsidR="004F269C">
        <w:rPr>
          <w:rFonts w:asciiTheme="minorHAnsi" w:eastAsiaTheme="minorEastAsia" w:hAnsiTheme="minorHAnsi" w:cstheme="minorHAnsi"/>
          <w:b/>
          <w:bCs/>
          <w:sz w:val="22"/>
          <w:szCs w:val="22"/>
          <w:u w:val="single"/>
          <w:lang w:eastAsia="ar-SA"/>
        </w:rPr>
        <w:t>:</w:t>
      </w:r>
      <w:r w:rsidR="004F269C" w:rsidRPr="00C20594">
        <w:rPr>
          <w:rFonts w:asciiTheme="minorHAnsi" w:eastAsiaTheme="minorEastAsia" w:hAnsiTheme="minorHAnsi" w:cstheme="minorHAnsi"/>
          <w:sz w:val="22"/>
          <w:szCs w:val="22"/>
          <w:u w:val="single"/>
          <w:lang w:eastAsia="ar-SA"/>
        </w:rPr>
        <w:t xml:space="preserve"> </w:t>
      </w:r>
    </w:p>
    <w:p w14:paraId="4E7FBC6A" w14:textId="184D1847" w:rsidR="001C0FDE" w:rsidRDefault="00AB7926" w:rsidP="001C0FDE">
      <w:pPr>
        <w:pStyle w:val="western"/>
        <w:spacing w:before="280"/>
      </w:pPr>
      <w:r w:rsidRPr="001C0FDE">
        <w:rPr>
          <w:rFonts w:ascii="Calibri" w:eastAsia="Calibri" w:hAnsi="Calibri" w:cs="Calibri"/>
          <w:b/>
          <w:i/>
          <w:iCs/>
          <w:sz w:val="20"/>
          <w:szCs w:val="20"/>
        </w:rPr>
        <w:t>CANDIDATURA</w:t>
      </w:r>
      <w:r w:rsidRPr="00AB7926">
        <w:rPr>
          <w:rFonts w:ascii="Calibri" w:eastAsia="Calibri" w:hAnsi="Calibri" w:cs="Calibri"/>
          <w:b/>
          <w:i/>
          <w:iCs/>
        </w:rPr>
        <w:t xml:space="preserve"> </w:t>
      </w:r>
      <w:r w:rsidR="001C0FDE" w:rsidRPr="001C0FDE">
        <w:rPr>
          <w:rFonts w:ascii="Calibri" w:eastAsia="Calibri" w:hAnsi="Calibri" w:cs="Calibri"/>
          <w:b/>
          <w:i/>
          <w:iCs/>
          <w:sz w:val="20"/>
          <w:szCs w:val="20"/>
        </w:rPr>
        <w:t xml:space="preserve">Avviso </w:t>
      </w:r>
      <w:r w:rsidR="0018506D" w:rsidRPr="0018506D">
        <w:rPr>
          <w:rFonts w:ascii="Calibri" w:eastAsia="Calibri" w:hAnsi="Calibri" w:cs="Calibri"/>
          <w:b/>
          <w:i/>
          <w:iCs/>
          <w:sz w:val="20"/>
          <w:szCs w:val="20"/>
        </w:rPr>
        <w:t>pubblico per la selezione di personale interno per il conferimento di incarichi di ESPERTI con specifiche competenze, percorsi di potenziamento delle competenze di base, d</w:t>
      </w:r>
      <w:r w:rsidR="0018506D">
        <w:rPr>
          <w:rFonts w:ascii="Calibri" w:eastAsia="Calibri" w:hAnsi="Calibri" w:cs="Calibri"/>
          <w:b/>
          <w:i/>
          <w:iCs/>
          <w:sz w:val="20"/>
          <w:szCs w:val="20"/>
        </w:rPr>
        <w:t>i motivazione e accompagnamento</w:t>
      </w:r>
      <w:r w:rsidR="001C0FDE" w:rsidRPr="001C0FDE">
        <w:rPr>
          <w:rFonts w:ascii="Calibri" w:eastAsia="Calibri" w:hAnsi="Calibri" w:cs="Calibri"/>
          <w:b/>
          <w:i/>
          <w:iCs/>
          <w:sz w:val="20"/>
          <w:szCs w:val="20"/>
        </w:rPr>
        <w:t>. NAZIONALE DI RIPRESA E RESILIENZA MISSIONE 4: ISTRUZIONE E RICERCA Componente 1 – Potenziamento dell’offerta dei servizi di istruzione: dagli asili nido alle Università Investimento 1.4: Intervento finalizzato alla riduzione dei divari territoriali nelle scuole secondarie di primo e secondo grado e alla lotta alla dispersione scolastica. Intervento di tutoraggio e formazione per la riduzione dei divari negli apprendimenti e il contrasto alla dispersione scolastica (D.M. 19/2024)</w:t>
      </w:r>
    </w:p>
    <w:p w14:paraId="737E7CF3" w14:textId="1054AC09" w:rsidR="00AB7926" w:rsidRDefault="00AB7926" w:rsidP="00F441B0">
      <w:pPr>
        <w:widowControl w:val="0"/>
        <w:tabs>
          <w:tab w:val="left" w:pos="1733"/>
        </w:tabs>
        <w:autoSpaceDE w:val="0"/>
        <w:autoSpaceDN w:val="0"/>
        <w:spacing w:line="276" w:lineRule="auto"/>
        <w:ind w:right="284"/>
        <w:jc w:val="both"/>
        <w:rPr>
          <w:rFonts w:asciiTheme="minorHAnsi" w:hAnsiTheme="minorHAnsi" w:cstheme="minorHAnsi"/>
          <w:sz w:val="22"/>
          <w:szCs w:val="22"/>
          <w:u w:val="single"/>
        </w:rPr>
      </w:pPr>
    </w:p>
    <w:p w14:paraId="69299940" w14:textId="77777777" w:rsidR="001C0FDE" w:rsidRDefault="001C0FDE" w:rsidP="00F441B0">
      <w:pPr>
        <w:pStyle w:val="Titolo"/>
        <w:tabs>
          <w:tab w:val="center" w:pos="4819"/>
          <w:tab w:val="left" w:pos="6872"/>
        </w:tabs>
        <w:contextualSpacing/>
        <w:jc w:val="left"/>
        <w:rPr>
          <w:rFonts w:asciiTheme="minorHAnsi" w:hAnsiTheme="minorHAnsi" w:cstheme="minorHAnsi"/>
          <w:color w:val="005FAC"/>
          <w:sz w:val="22"/>
          <w:szCs w:val="22"/>
        </w:rPr>
      </w:pPr>
    </w:p>
    <w:p w14:paraId="5FC062B7" w14:textId="5A9FFD07" w:rsidR="00F441B0" w:rsidRPr="00CF27C4" w:rsidRDefault="00F441B0" w:rsidP="00F441B0">
      <w:pPr>
        <w:pStyle w:val="Titolo"/>
        <w:tabs>
          <w:tab w:val="center" w:pos="4819"/>
          <w:tab w:val="left" w:pos="6872"/>
        </w:tabs>
        <w:contextualSpacing/>
        <w:jc w:val="left"/>
        <w:rPr>
          <w:rFonts w:asciiTheme="minorHAnsi" w:hAnsiTheme="minorHAnsi" w:cstheme="minorHAnsi"/>
          <w:sz w:val="22"/>
          <w:szCs w:val="22"/>
          <w:shd w:val="clear" w:color="auto" w:fill="FFFFFF"/>
        </w:rPr>
      </w:pPr>
      <w:r w:rsidRPr="00CF27C4">
        <w:rPr>
          <w:rFonts w:asciiTheme="minorHAnsi" w:hAnsiTheme="minorHAnsi" w:cstheme="minorHAnsi"/>
          <w:color w:val="005FAC"/>
          <w:sz w:val="22"/>
          <w:szCs w:val="22"/>
        </w:rPr>
        <w:t>Progetto:</w:t>
      </w:r>
      <w:r w:rsidR="00B10FFA">
        <w:rPr>
          <w:rFonts w:asciiTheme="minorHAnsi" w:hAnsiTheme="minorHAnsi" w:cstheme="minorHAnsi"/>
          <w:color w:val="005FAC"/>
          <w:sz w:val="22"/>
          <w:szCs w:val="22"/>
        </w:rPr>
        <w:t xml:space="preserve">  </w:t>
      </w:r>
      <w:r w:rsidR="001C0FDE" w:rsidRPr="001C0FDE">
        <w:rPr>
          <w:rFonts w:ascii="Calibri" w:eastAsia="Calibri" w:hAnsi="Calibri" w:cs="Calibri"/>
          <w:bCs w:val="0"/>
          <w:i/>
          <w:iCs/>
          <w:sz w:val="20"/>
          <w:szCs w:val="20"/>
        </w:rPr>
        <w:t>Dalla potenza all’atto</w:t>
      </w:r>
    </w:p>
    <w:p w14:paraId="7BE91FDC" w14:textId="1559DC44" w:rsidR="001C0FDE" w:rsidRDefault="00F441B0" w:rsidP="00F441B0">
      <w:pPr>
        <w:contextualSpacing/>
        <w:rPr>
          <w:rFonts w:asciiTheme="minorHAnsi" w:hAnsiTheme="minorHAnsi" w:cstheme="minorHAnsi"/>
          <w:b/>
          <w:bCs/>
          <w:color w:val="005FAC"/>
          <w:sz w:val="22"/>
          <w:szCs w:val="22"/>
        </w:rPr>
      </w:pPr>
      <w:r w:rsidRPr="00CF27C4">
        <w:rPr>
          <w:rFonts w:asciiTheme="minorHAnsi" w:hAnsiTheme="minorHAnsi" w:cstheme="minorHAnsi"/>
          <w:b/>
          <w:bCs/>
          <w:color w:val="005FAC"/>
          <w:sz w:val="22"/>
          <w:szCs w:val="22"/>
        </w:rPr>
        <w:t>Codice CUP</w:t>
      </w:r>
      <w:r>
        <w:rPr>
          <w:rFonts w:asciiTheme="minorHAnsi" w:hAnsiTheme="minorHAnsi" w:cstheme="minorHAnsi"/>
          <w:b/>
          <w:bCs/>
          <w:color w:val="005FAC"/>
          <w:sz w:val="22"/>
          <w:szCs w:val="22"/>
        </w:rPr>
        <w:t xml:space="preserve">: </w:t>
      </w:r>
      <w:r w:rsidR="001C0FDE" w:rsidRPr="001C0FDE">
        <w:rPr>
          <w:rFonts w:ascii="Calibri" w:eastAsia="Calibri" w:hAnsi="Calibri" w:cs="Calibri"/>
          <w:b/>
          <w:i/>
          <w:iCs/>
        </w:rPr>
        <w:t>G54D21000560006</w:t>
      </w:r>
      <w:bookmarkStart w:id="0" w:name="_GoBack"/>
      <w:bookmarkEnd w:id="0"/>
      <w:r w:rsidRPr="00CF27C4">
        <w:rPr>
          <w:rFonts w:asciiTheme="minorHAnsi" w:hAnsiTheme="minorHAnsi" w:cstheme="minorHAnsi"/>
          <w:b/>
          <w:bCs/>
          <w:color w:val="005FAC"/>
          <w:sz w:val="22"/>
          <w:szCs w:val="22"/>
        </w:rPr>
        <w:t xml:space="preserve"> </w:t>
      </w:r>
    </w:p>
    <w:p w14:paraId="7297EA35" w14:textId="0E9D02AA" w:rsidR="00F441B0" w:rsidRPr="00CF27C4" w:rsidRDefault="00F441B0" w:rsidP="00F441B0">
      <w:pPr>
        <w:contextualSpacing/>
        <w:rPr>
          <w:rFonts w:asciiTheme="minorHAnsi" w:hAnsiTheme="minorHAnsi" w:cstheme="minorHAnsi"/>
          <w:b/>
          <w:bCs/>
          <w:sz w:val="22"/>
          <w:szCs w:val="22"/>
          <w:lang w:val="fr-FR"/>
        </w:rPr>
      </w:pPr>
      <w:r w:rsidRPr="00CF27C4">
        <w:rPr>
          <w:rFonts w:asciiTheme="minorHAnsi" w:hAnsiTheme="minorHAnsi" w:cstheme="minorHAnsi"/>
          <w:b/>
          <w:bCs/>
          <w:color w:val="005FAC"/>
          <w:sz w:val="22"/>
          <w:szCs w:val="22"/>
        </w:rPr>
        <w:t>Codice progetto</w:t>
      </w:r>
      <w:r>
        <w:rPr>
          <w:rFonts w:asciiTheme="minorHAnsi" w:hAnsiTheme="minorHAnsi" w:cstheme="minorHAnsi"/>
          <w:b/>
          <w:bCs/>
          <w:color w:val="005FAC"/>
          <w:sz w:val="22"/>
          <w:szCs w:val="22"/>
        </w:rPr>
        <w:t>:</w:t>
      </w:r>
      <w:r w:rsidRPr="00F441B0">
        <w:rPr>
          <w:rFonts w:asciiTheme="minorHAnsi" w:hAnsiTheme="minorHAnsi" w:cstheme="minorHAnsi"/>
          <w:b/>
          <w:bCs/>
          <w:color w:val="212529"/>
          <w:sz w:val="22"/>
          <w:szCs w:val="22"/>
        </w:rPr>
        <w:t xml:space="preserve"> </w:t>
      </w:r>
      <w:r w:rsidR="001C0FDE" w:rsidRPr="001C0FDE">
        <w:rPr>
          <w:rFonts w:ascii="Calibri" w:eastAsia="Calibri" w:hAnsi="Calibri" w:cs="Calibri"/>
          <w:b/>
          <w:i/>
          <w:iCs/>
        </w:rPr>
        <w:t>M4C1I1.4-2024-1322– P-51279</w:t>
      </w:r>
    </w:p>
    <w:p w14:paraId="47415748" w14:textId="77777777" w:rsidR="00F441B0" w:rsidRDefault="00F441B0" w:rsidP="00A06309">
      <w:pPr>
        <w:autoSpaceDE w:val="0"/>
        <w:spacing w:line="276" w:lineRule="auto"/>
        <w:ind w:left="5664" w:firstLine="1849"/>
        <w:rPr>
          <w:rFonts w:asciiTheme="minorHAnsi" w:eastAsiaTheme="minorEastAsia" w:hAnsiTheme="minorHAnsi" w:cstheme="minorHAnsi"/>
          <w:sz w:val="24"/>
          <w:szCs w:val="24"/>
        </w:rPr>
      </w:pPr>
    </w:p>
    <w:p w14:paraId="114EB0FC" w14:textId="77777777" w:rsidR="001C0FDE" w:rsidRDefault="001C0FDE" w:rsidP="00703338">
      <w:pPr>
        <w:autoSpaceDE w:val="0"/>
        <w:spacing w:line="480" w:lineRule="auto"/>
        <w:rPr>
          <w:rFonts w:asciiTheme="minorHAnsi" w:eastAsiaTheme="minorEastAsia" w:hAnsiTheme="minorHAnsi" w:cstheme="minorHAnsi"/>
          <w:sz w:val="22"/>
          <w:szCs w:val="22"/>
        </w:rPr>
      </w:pPr>
    </w:p>
    <w:p w14:paraId="0CE0F8BF" w14:textId="77777777" w:rsidR="00703338" w:rsidRPr="00C20594" w:rsidRDefault="00703338" w:rsidP="00703338">
      <w:pPr>
        <w:autoSpaceDE w:val="0"/>
        <w:spacing w:line="480" w:lineRule="auto"/>
        <w:rPr>
          <w:rFonts w:asciiTheme="minorHAnsi" w:eastAsiaTheme="minorEastAsia" w:hAnsiTheme="minorHAnsi" w:cstheme="minorHAnsi"/>
          <w:sz w:val="22"/>
          <w:szCs w:val="22"/>
        </w:rPr>
      </w:pPr>
      <w:r w:rsidRPr="00C20594">
        <w:rPr>
          <w:rFonts w:asciiTheme="minorHAnsi" w:eastAsiaTheme="minorEastAsia" w:hAnsiTheme="minorHAnsi" w:cstheme="minorHAnsi"/>
          <w:sz w:val="22"/>
          <w:szCs w:val="22"/>
        </w:rPr>
        <w:t>Il/la sottoscritto/a_____________________________________________________________</w:t>
      </w:r>
    </w:p>
    <w:p w14:paraId="2DB3805F" w14:textId="77777777" w:rsidR="00703338" w:rsidRPr="00C20594" w:rsidRDefault="00703338" w:rsidP="00703338">
      <w:pPr>
        <w:autoSpaceDE w:val="0"/>
        <w:spacing w:line="480" w:lineRule="auto"/>
        <w:rPr>
          <w:rFonts w:asciiTheme="minorHAnsi" w:eastAsiaTheme="minorEastAsia" w:hAnsiTheme="minorHAnsi" w:cstheme="minorHAnsi"/>
          <w:sz w:val="22"/>
          <w:szCs w:val="22"/>
        </w:rPr>
      </w:pPr>
      <w:r w:rsidRPr="00C20594">
        <w:rPr>
          <w:rFonts w:asciiTheme="minorHAnsi" w:eastAsiaTheme="minorEastAsia" w:hAnsiTheme="minorHAnsi" w:cstheme="minorHAnsi"/>
          <w:sz w:val="22"/>
          <w:szCs w:val="22"/>
        </w:rPr>
        <w:t xml:space="preserve">nato/a </w:t>
      </w:r>
      <w:proofErr w:type="spellStart"/>
      <w:r w:rsidRPr="00C20594">
        <w:rPr>
          <w:rFonts w:asciiTheme="minorHAnsi" w:eastAsiaTheme="minorEastAsia" w:hAnsiTheme="minorHAnsi" w:cstheme="minorHAnsi"/>
          <w:sz w:val="22"/>
          <w:szCs w:val="22"/>
        </w:rPr>
        <w:t>a</w:t>
      </w:r>
      <w:proofErr w:type="spellEnd"/>
      <w:r w:rsidRPr="00C20594">
        <w:rPr>
          <w:rFonts w:asciiTheme="minorHAnsi" w:eastAsiaTheme="minorEastAsia" w:hAnsiTheme="minorHAnsi" w:cstheme="minorHAnsi"/>
          <w:sz w:val="22"/>
          <w:szCs w:val="22"/>
        </w:rPr>
        <w:t xml:space="preserve"> _______________________________________________ il ____________________</w:t>
      </w:r>
    </w:p>
    <w:p w14:paraId="5A507857" w14:textId="77777777" w:rsidR="00703338" w:rsidRPr="00C20594" w:rsidRDefault="00703338" w:rsidP="00703338">
      <w:pPr>
        <w:autoSpaceDE w:val="0"/>
        <w:spacing w:line="480" w:lineRule="auto"/>
        <w:rPr>
          <w:rFonts w:asciiTheme="minorHAnsi" w:eastAsiaTheme="minorEastAsia" w:hAnsiTheme="minorHAnsi" w:cstheme="minorHAnsi"/>
          <w:sz w:val="22"/>
          <w:szCs w:val="22"/>
        </w:rPr>
      </w:pPr>
      <w:r w:rsidRPr="00C20594">
        <w:rPr>
          <w:rFonts w:asciiTheme="minorHAnsi" w:eastAsiaTheme="minorEastAsia" w:hAnsiTheme="minorHAnsi" w:cstheme="minorHAnsi"/>
          <w:sz w:val="22"/>
          <w:szCs w:val="22"/>
        </w:rPr>
        <w:t>codice fiscale |__|__|__|__|__|__|__|__|__|__|__|__|__|__|__|__|</w:t>
      </w:r>
    </w:p>
    <w:p w14:paraId="5C259029" w14:textId="77777777" w:rsidR="00703338" w:rsidRPr="00C20594" w:rsidRDefault="00703338" w:rsidP="00703338">
      <w:pPr>
        <w:autoSpaceDE w:val="0"/>
        <w:spacing w:line="480" w:lineRule="auto"/>
        <w:rPr>
          <w:rFonts w:asciiTheme="minorHAnsi" w:eastAsiaTheme="minorEastAsia" w:hAnsiTheme="minorHAnsi" w:cstheme="minorHAnsi"/>
          <w:sz w:val="22"/>
          <w:szCs w:val="22"/>
        </w:rPr>
      </w:pPr>
      <w:r w:rsidRPr="00C20594">
        <w:rPr>
          <w:rFonts w:asciiTheme="minorHAnsi" w:eastAsiaTheme="minorEastAsia" w:hAnsiTheme="minorHAnsi" w:cstheme="minorHAnsi"/>
          <w:sz w:val="22"/>
          <w:szCs w:val="22"/>
        </w:rPr>
        <w:t>residente a ___________________________via_____________________________________</w:t>
      </w:r>
    </w:p>
    <w:p w14:paraId="2818624B" w14:textId="77777777" w:rsidR="00703338" w:rsidRPr="00C20594" w:rsidRDefault="00703338" w:rsidP="00703338">
      <w:pPr>
        <w:autoSpaceDE w:val="0"/>
        <w:spacing w:line="480" w:lineRule="auto"/>
        <w:rPr>
          <w:rFonts w:asciiTheme="minorHAnsi" w:eastAsiaTheme="minorEastAsia" w:hAnsiTheme="minorHAnsi" w:cstheme="minorHAnsi"/>
          <w:sz w:val="22"/>
          <w:szCs w:val="22"/>
        </w:rPr>
      </w:pPr>
      <w:r w:rsidRPr="00C20594">
        <w:rPr>
          <w:rFonts w:asciiTheme="minorHAnsi" w:eastAsiaTheme="minorEastAsia" w:hAnsiTheme="minorHAnsi" w:cstheme="minorHAnsi"/>
          <w:sz w:val="22"/>
          <w:szCs w:val="22"/>
        </w:rPr>
        <w:t xml:space="preserve">recapito tel. _____________________________ recapito </w:t>
      </w:r>
      <w:proofErr w:type="spellStart"/>
      <w:r w:rsidRPr="00C20594">
        <w:rPr>
          <w:rFonts w:asciiTheme="minorHAnsi" w:eastAsiaTheme="minorEastAsia" w:hAnsiTheme="minorHAnsi" w:cstheme="minorHAnsi"/>
          <w:sz w:val="22"/>
          <w:szCs w:val="22"/>
        </w:rPr>
        <w:t>cell</w:t>
      </w:r>
      <w:proofErr w:type="spellEnd"/>
      <w:r w:rsidRPr="00C20594">
        <w:rPr>
          <w:rFonts w:asciiTheme="minorHAnsi" w:eastAsiaTheme="minorEastAsia" w:hAnsiTheme="minorHAnsi" w:cstheme="minorHAnsi"/>
          <w:sz w:val="22"/>
          <w:szCs w:val="22"/>
        </w:rPr>
        <w:t>. _____________________</w:t>
      </w:r>
    </w:p>
    <w:p w14:paraId="4A7F9237" w14:textId="77777777" w:rsidR="00703338" w:rsidRPr="00C20594" w:rsidRDefault="00703338" w:rsidP="00703338">
      <w:pPr>
        <w:autoSpaceDE w:val="0"/>
        <w:spacing w:line="480" w:lineRule="auto"/>
        <w:rPr>
          <w:rFonts w:asciiTheme="minorHAnsi" w:eastAsiaTheme="minorEastAsia" w:hAnsiTheme="minorHAnsi" w:cstheme="minorHAnsi"/>
          <w:sz w:val="22"/>
          <w:szCs w:val="22"/>
        </w:rPr>
      </w:pPr>
      <w:r w:rsidRPr="00C20594">
        <w:rPr>
          <w:rFonts w:asciiTheme="minorHAnsi" w:eastAsiaTheme="minorEastAsia" w:hAnsiTheme="minorHAnsi" w:cstheme="minorHAnsi"/>
          <w:sz w:val="22"/>
          <w:szCs w:val="22"/>
        </w:rPr>
        <w:t>indirizzo E-Mail _______________________________indirizzo PEC______________________________</w:t>
      </w:r>
    </w:p>
    <w:p w14:paraId="1660ADA6" w14:textId="77777777" w:rsidR="00AB7926" w:rsidRDefault="00AB7926" w:rsidP="00703338">
      <w:pPr>
        <w:autoSpaceDE w:val="0"/>
        <w:spacing w:line="480" w:lineRule="auto"/>
        <w:rPr>
          <w:rFonts w:asciiTheme="minorHAnsi" w:eastAsiaTheme="minorEastAsia" w:hAnsiTheme="minorHAnsi" w:cstheme="minorHAnsi"/>
          <w:sz w:val="22"/>
          <w:szCs w:val="22"/>
        </w:rPr>
      </w:pPr>
      <w:r>
        <w:rPr>
          <w:rFonts w:asciiTheme="minorHAnsi" w:eastAsiaTheme="minorEastAsia" w:hAnsiTheme="minorHAnsi" w:cstheme="minorHAnsi"/>
          <w:sz w:val="22"/>
          <w:szCs w:val="22"/>
        </w:rPr>
        <w:t>(solo per personale interno o di altra amministrazione)</w:t>
      </w:r>
    </w:p>
    <w:p w14:paraId="1B191FF3" w14:textId="6D5CA632" w:rsidR="00703338" w:rsidRPr="00C20594" w:rsidRDefault="00703338" w:rsidP="00703338">
      <w:pPr>
        <w:autoSpaceDE w:val="0"/>
        <w:spacing w:line="480" w:lineRule="auto"/>
        <w:rPr>
          <w:rFonts w:asciiTheme="minorHAnsi" w:eastAsiaTheme="minorEastAsia" w:hAnsiTheme="minorHAnsi" w:cstheme="minorHAnsi"/>
          <w:b/>
          <w:sz w:val="18"/>
          <w:szCs w:val="18"/>
        </w:rPr>
      </w:pPr>
      <w:r w:rsidRPr="00C20594">
        <w:rPr>
          <w:rFonts w:asciiTheme="minorHAnsi" w:eastAsiaTheme="minorEastAsia" w:hAnsiTheme="minorHAnsi" w:cstheme="minorHAnsi"/>
          <w:sz w:val="22"/>
          <w:szCs w:val="22"/>
        </w:rPr>
        <w:t>in servizio presso ______________________________ con la qualifica di __________________</w:t>
      </w:r>
    </w:p>
    <w:p w14:paraId="2DEB6A32" w14:textId="77777777" w:rsidR="00703338" w:rsidRPr="00C20594" w:rsidRDefault="00703338" w:rsidP="00703338">
      <w:pPr>
        <w:autoSpaceDE w:val="0"/>
        <w:spacing w:line="480" w:lineRule="auto"/>
        <w:jc w:val="center"/>
        <w:rPr>
          <w:rFonts w:ascii="Arial" w:eastAsiaTheme="minorEastAsia" w:hAnsi="Arial" w:cs="Arial"/>
          <w:sz w:val="18"/>
          <w:szCs w:val="18"/>
        </w:rPr>
      </w:pPr>
      <w:r w:rsidRPr="00C20594">
        <w:rPr>
          <w:rFonts w:ascii="Arial" w:eastAsiaTheme="minorEastAsia" w:hAnsi="Arial" w:cs="Arial"/>
          <w:b/>
          <w:sz w:val="18"/>
          <w:szCs w:val="18"/>
        </w:rPr>
        <w:t>CHIEDE</w:t>
      </w:r>
    </w:p>
    <w:p w14:paraId="76329D25" w14:textId="77777777" w:rsidR="001F523A" w:rsidRPr="001F523A" w:rsidRDefault="0018506D" w:rsidP="00703338">
      <w:pPr>
        <w:autoSpaceDE w:val="0"/>
        <w:spacing w:after="200"/>
        <w:mirrorIndents/>
        <w:rPr>
          <w:rFonts w:asciiTheme="minorHAnsi" w:eastAsiaTheme="minorEastAsia" w:hAnsiTheme="minorHAnsi" w:cstheme="minorHAnsi"/>
          <w:sz w:val="22"/>
          <w:szCs w:val="22"/>
          <w:lang w:bidi="it-IT"/>
        </w:rPr>
      </w:pPr>
      <w:r w:rsidRPr="0018506D">
        <w:rPr>
          <w:rFonts w:asciiTheme="minorHAnsi" w:eastAsiaTheme="minorEastAsia" w:hAnsiTheme="minorHAnsi" w:cstheme="minorHAnsi"/>
          <w:sz w:val="22"/>
          <w:szCs w:val="22"/>
          <w:lang w:bidi="it-IT"/>
        </w:rPr>
        <w:t xml:space="preserve">di partecipare alla selezione per l’attribuzione dell’incarico di Esperto nell’ambito dei </w:t>
      </w:r>
      <w:r w:rsidRPr="001F523A">
        <w:rPr>
          <w:rFonts w:asciiTheme="minorHAnsi" w:eastAsiaTheme="minorEastAsia" w:hAnsiTheme="minorHAnsi" w:cstheme="minorHAnsi"/>
          <w:sz w:val="22"/>
          <w:szCs w:val="22"/>
          <w:lang w:bidi="it-IT"/>
        </w:rPr>
        <w:t>Percorsi di potenziamento delle competenze di base, di motivazione e accompagnamento.</w:t>
      </w:r>
      <w:r w:rsidR="00825125" w:rsidRPr="001F523A">
        <w:rPr>
          <w:rFonts w:asciiTheme="minorHAnsi" w:eastAsiaTheme="minorEastAsia" w:hAnsiTheme="minorHAnsi" w:cstheme="minorHAnsi"/>
          <w:sz w:val="22"/>
          <w:szCs w:val="22"/>
          <w:lang w:bidi="it-IT"/>
        </w:rPr>
        <w:t xml:space="preserve"> con la possibilità per i docenti di partecipare a più edizioni del percorso.</w:t>
      </w:r>
      <w:r w:rsidR="001F523A" w:rsidRPr="001F523A">
        <w:rPr>
          <w:rFonts w:asciiTheme="minorHAnsi" w:eastAsiaTheme="minorEastAsia" w:hAnsiTheme="minorHAnsi" w:cstheme="minorHAnsi"/>
          <w:sz w:val="22"/>
          <w:szCs w:val="22"/>
          <w:lang w:bidi="it-IT"/>
        </w:rPr>
        <w:t xml:space="preserve"> </w:t>
      </w:r>
    </w:p>
    <w:p w14:paraId="437DF822" w14:textId="77B0AA16" w:rsidR="001C0FDE" w:rsidRPr="001F523A" w:rsidRDefault="001F523A" w:rsidP="00703338">
      <w:pPr>
        <w:autoSpaceDE w:val="0"/>
        <w:spacing w:after="200"/>
        <w:mirrorIndents/>
        <w:rPr>
          <w:rFonts w:asciiTheme="minorHAnsi" w:eastAsiaTheme="minorEastAsia" w:hAnsiTheme="minorHAnsi" w:cstheme="minorHAnsi"/>
          <w:sz w:val="22"/>
          <w:szCs w:val="22"/>
          <w:lang w:bidi="it-IT"/>
        </w:rPr>
      </w:pPr>
      <w:r w:rsidRPr="001F523A">
        <w:rPr>
          <w:rFonts w:asciiTheme="minorHAnsi" w:eastAsiaTheme="minorEastAsia" w:hAnsiTheme="minorHAnsi" w:cstheme="minorHAnsi"/>
          <w:sz w:val="22"/>
          <w:szCs w:val="22"/>
          <w:lang w:bidi="it-IT"/>
        </w:rPr>
        <w:t>Edizioni a cui si intende partecipare: [______]</w:t>
      </w:r>
    </w:p>
    <w:p w14:paraId="79143C48" w14:textId="77777777" w:rsidR="00825125" w:rsidRDefault="00825125" w:rsidP="00703338">
      <w:pPr>
        <w:autoSpaceDE w:val="0"/>
        <w:spacing w:after="200"/>
        <w:mirrorIndents/>
        <w:rPr>
          <w:rFonts w:asciiTheme="minorHAnsi" w:eastAsiaTheme="minorEastAsia" w:hAnsiTheme="minorHAnsi" w:cstheme="minorHAnsi"/>
          <w:sz w:val="22"/>
          <w:szCs w:val="22"/>
        </w:rPr>
      </w:pPr>
    </w:p>
    <w:p w14:paraId="4F7A07AD" w14:textId="77777777" w:rsidR="001F523A" w:rsidRDefault="001F523A" w:rsidP="00AB7926">
      <w:pPr>
        <w:autoSpaceDE w:val="0"/>
        <w:spacing w:after="200"/>
        <w:mirrorIndents/>
        <w:jc w:val="both"/>
        <w:rPr>
          <w:rFonts w:asciiTheme="minorHAnsi" w:eastAsiaTheme="minorEastAsia" w:hAnsiTheme="minorHAnsi" w:cstheme="minorHAnsi"/>
          <w:sz w:val="22"/>
          <w:szCs w:val="22"/>
        </w:rPr>
      </w:pPr>
    </w:p>
    <w:p w14:paraId="17855117" w14:textId="77777777" w:rsidR="001F523A" w:rsidRDefault="001F523A" w:rsidP="00AB7926">
      <w:pPr>
        <w:autoSpaceDE w:val="0"/>
        <w:spacing w:after="200"/>
        <w:mirrorIndents/>
        <w:jc w:val="both"/>
        <w:rPr>
          <w:rFonts w:asciiTheme="minorHAnsi" w:eastAsiaTheme="minorEastAsia" w:hAnsiTheme="minorHAnsi" w:cstheme="minorHAnsi"/>
          <w:sz w:val="22"/>
          <w:szCs w:val="22"/>
        </w:rPr>
      </w:pPr>
    </w:p>
    <w:p w14:paraId="0E2B3F0C" w14:textId="43EA6309" w:rsidR="00703338" w:rsidRDefault="00703338" w:rsidP="00AB7926">
      <w:pPr>
        <w:autoSpaceDE w:val="0"/>
        <w:spacing w:after="200"/>
        <w:mirrorIndents/>
        <w:jc w:val="both"/>
        <w:rPr>
          <w:rFonts w:asciiTheme="minorHAnsi" w:eastAsiaTheme="minorEastAsia" w:hAnsiTheme="minorHAnsi" w:cstheme="minorHAnsi"/>
          <w:sz w:val="22"/>
          <w:szCs w:val="22"/>
        </w:rPr>
      </w:pPr>
      <w:r w:rsidRPr="00E2324C">
        <w:rPr>
          <w:rFonts w:asciiTheme="minorHAnsi" w:eastAsiaTheme="minorEastAsia" w:hAnsiTheme="minorHAnsi" w:cstheme="minorHAnsi"/>
          <w:sz w:val="22"/>
          <w:szCs w:val="22"/>
        </w:rPr>
        <w:t>A tal fine, consapevole della responsabilità penale e della decadenza da eventuali benefici acquisiti</w:t>
      </w:r>
      <w:r w:rsidR="00AB7926">
        <w:rPr>
          <w:rFonts w:asciiTheme="minorHAnsi" w:eastAsiaTheme="minorEastAsia" w:hAnsiTheme="minorHAnsi" w:cstheme="minorHAnsi"/>
          <w:sz w:val="22"/>
          <w:szCs w:val="22"/>
          <w:lang w:eastAsia="ar-SA"/>
        </w:rPr>
        <w:t xml:space="preserve"> n</w:t>
      </w:r>
      <w:r w:rsidRPr="00E2324C">
        <w:rPr>
          <w:rFonts w:asciiTheme="minorHAnsi" w:eastAsiaTheme="minorEastAsia" w:hAnsiTheme="minorHAnsi" w:cstheme="minorHAnsi"/>
          <w:sz w:val="22"/>
          <w:szCs w:val="22"/>
        </w:rPr>
        <w:t xml:space="preserve">el caso di dichiarazioni mendaci, </w:t>
      </w:r>
      <w:r w:rsidRPr="00E2324C">
        <w:rPr>
          <w:rFonts w:asciiTheme="minorHAnsi" w:eastAsiaTheme="minorEastAsia" w:hAnsiTheme="minorHAnsi" w:cstheme="minorHAnsi"/>
          <w:b/>
          <w:sz w:val="22"/>
          <w:szCs w:val="22"/>
        </w:rPr>
        <w:t>dichiara</w:t>
      </w:r>
      <w:r w:rsidRPr="00E2324C">
        <w:rPr>
          <w:rFonts w:asciiTheme="minorHAnsi" w:eastAsiaTheme="minorEastAsia" w:hAnsiTheme="minorHAnsi" w:cstheme="minorHAnsi"/>
          <w:sz w:val="22"/>
          <w:szCs w:val="22"/>
        </w:rPr>
        <w:t xml:space="preserve"> sotto la propria responsabilità quanto segue:</w:t>
      </w:r>
    </w:p>
    <w:p w14:paraId="2C1E5EB7" w14:textId="77777777" w:rsidR="00703338" w:rsidRPr="001F523A" w:rsidRDefault="00703338" w:rsidP="00703338">
      <w:pPr>
        <w:numPr>
          <w:ilvl w:val="0"/>
          <w:numId w:val="19"/>
        </w:numPr>
        <w:suppressAutoHyphens/>
        <w:autoSpaceDE w:val="0"/>
        <w:spacing w:after="200" w:line="276" w:lineRule="auto"/>
        <w:mirrorIndents/>
        <w:rPr>
          <w:rFonts w:asciiTheme="minorHAnsi" w:eastAsiaTheme="minorEastAsia" w:hAnsiTheme="minorHAnsi" w:cstheme="minorHAnsi"/>
          <w:sz w:val="22"/>
          <w:szCs w:val="22"/>
        </w:rPr>
      </w:pPr>
      <w:r w:rsidRPr="001F523A">
        <w:rPr>
          <w:rFonts w:asciiTheme="minorHAnsi" w:eastAsiaTheme="minorEastAsia" w:hAnsiTheme="minorHAnsi" w:cstheme="minorHAnsi"/>
          <w:sz w:val="22"/>
          <w:szCs w:val="22"/>
        </w:rPr>
        <w:t>di aver preso visione delle condizioni previste dal bando</w:t>
      </w:r>
    </w:p>
    <w:p w14:paraId="231FAD79" w14:textId="40952CE6" w:rsidR="001C0FDE" w:rsidRPr="001F523A" w:rsidRDefault="00703338" w:rsidP="001C0FDE">
      <w:pPr>
        <w:numPr>
          <w:ilvl w:val="0"/>
          <w:numId w:val="19"/>
        </w:numPr>
        <w:suppressAutoHyphens/>
        <w:autoSpaceDE w:val="0"/>
        <w:spacing w:after="200" w:line="276" w:lineRule="auto"/>
        <w:mirrorIndents/>
        <w:rPr>
          <w:rFonts w:asciiTheme="minorHAnsi" w:eastAsiaTheme="minorEastAsia" w:hAnsiTheme="minorHAnsi" w:cstheme="minorHAnsi"/>
          <w:sz w:val="22"/>
          <w:szCs w:val="22"/>
        </w:rPr>
      </w:pPr>
      <w:r w:rsidRPr="001F523A">
        <w:rPr>
          <w:rFonts w:asciiTheme="minorHAnsi" w:eastAsiaTheme="minorEastAsia" w:hAnsiTheme="minorHAnsi" w:cstheme="minorHAnsi"/>
          <w:sz w:val="22"/>
          <w:szCs w:val="22"/>
        </w:rPr>
        <w:t>di essere in godimento dei diritti politici</w:t>
      </w:r>
    </w:p>
    <w:p w14:paraId="5A782899" w14:textId="24BE9F5B" w:rsidR="00551ED0" w:rsidRPr="001F523A" w:rsidRDefault="00703338" w:rsidP="00551ED0">
      <w:pPr>
        <w:numPr>
          <w:ilvl w:val="0"/>
          <w:numId w:val="19"/>
        </w:numPr>
        <w:suppressAutoHyphens/>
        <w:autoSpaceDE w:val="0"/>
        <w:spacing w:after="200" w:line="276" w:lineRule="auto"/>
        <w:mirrorIndents/>
        <w:rPr>
          <w:rFonts w:asciiTheme="minorHAnsi" w:eastAsiaTheme="minorEastAsia" w:hAnsiTheme="minorHAnsi" w:cstheme="minorHAnsi"/>
          <w:sz w:val="22"/>
          <w:szCs w:val="22"/>
        </w:rPr>
      </w:pPr>
      <w:r w:rsidRPr="001F523A">
        <w:rPr>
          <w:rFonts w:asciiTheme="minorHAnsi" w:eastAsiaTheme="minorEastAsia" w:hAnsiTheme="minorHAnsi" w:cstheme="minorHAnsi"/>
          <w:sz w:val="22"/>
          <w:szCs w:val="22"/>
        </w:rPr>
        <w:t>di non aver subito condanne penali ovvero di avere i seguenti provvedimenti penali</w:t>
      </w:r>
      <w:r w:rsidR="00551ED0" w:rsidRPr="001F523A">
        <w:rPr>
          <w:rFonts w:asciiTheme="minorHAnsi" w:eastAsiaTheme="minorEastAsia" w:hAnsiTheme="minorHAnsi" w:cstheme="minorHAnsi"/>
          <w:sz w:val="22"/>
          <w:szCs w:val="22"/>
        </w:rPr>
        <w:t xml:space="preserve"> </w:t>
      </w:r>
      <w:r w:rsidRPr="001F523A">
        <w:rPr>
          <w:rFonts w:asciiTheme="minorHAnsi" w:eastAsiaTheme="minorEastAsia" w:hAnsiTheme="minorHAnsi" w:cstheme="minorHAnsi"/>
          <w:sz w:val="22"/>
          <w:szCs w:val="22"/>
        </w:rPr>
        <w:t>__________________________________________________________________</w:t>
      </w:r>
    </w:p>
    <w:p w14:paraId="71A98CCD" w14:textId="2825FB7B" w:rsidR="00703338" w:rsidRPr="001F523A" w:rsidRDefault="00703338" w:rsidP="00551ED0">
      <w:pPr>
        <w:numPr>
          <w:ilvl w:val="0"/>
          <w:numId w:val="19"/>
        </w:numPr>
        <w:suppressAutoHyphens/>
        <w:autoSpaceDE w:val="0"/>
        <w:spacing w:after="200" w:line="276" w:lineRule="auto"/>
        <w:mirrorIndents/>
        <w:rPr>
          <w:rFonts w:asciiTheme="minorHAnsi" w:eastAsiaTheme="minorEastAsia" w:hAnsiTheme="minorHAnsi" w:cstheme="minorHAnsi"/>
          <w:sz w:val="22"/>
          <w:szCs w:val="22"/>
        </w:rPr>
      </w:pPr>
      <w:r w:rsidRPr="001F523A">
        <w:rPr>
          <w:rFonts w:asciiTheme="minorHAnsi" w:eastAsiaTheme="minorEastAsia" w:hAnsiTheme="minorHAnsi" w:cstheme="minorHAnsi"/>
          <w:sz w:val="22"/>
          <w:szCs w:val="22"/>
        </w:rPr>
        <w:t>di non avere procedimenti penali pendenti, ovvero di avere i seguenti procedimenti penali pendenti: ____________________________________________________________</w:t>
      </w:r>
    </w:p>
    <w:p w14:paraId="108B77AE" w14:textId="77777777" w:rsidR="00703338" w:rsidRPr="001F523A" w:rsidRDefault="00703338" w:rsidP="00703338">
      <w:pPr>
        <w:numPr>
          <w:ilvl w:val="0"/>
          <w:numId w:val="19"/>
        </w:numPr>
        <w:suppressAutoHyphens/>
        <w:autoSpaceDE w:val="0"/>
        <w:spacing w:after="200" w:line="276" w:lineRule="auto"/>
        <w:mirrorIndents/>
        <w:rPr>
          <w:rFonts w:asciiTheme="minorHAnsi" w:eastAsiaTheme="minorEastAsia" w:hAnsiTheme="minorHAnsi" w:cstheme="minorHAnsi"/>
          <w:sz w:val="22"/>
          <w:szCs w:val="22"/>
        </w:rPr>
      </w:pPr>
      <w:r w:rsidRPr="001F523A">
        <w:rPr>
          <w:rFonts w:asciiTheme="minorHAnsi" w:eastAsiaTheme="minorEastAsia" w:hAnsiTheme="minorHAnsi" w:cstheme="minorHAnsi"/>
          <w:sz w:val="22"/>
          <w:szCs w:val="22"/>
        </w:rPr>
        <w:t>di impegnarsi a documentare puntualmente tutta l’attività svolta</w:t>
      </w:r>
    </w:p>
    <w:p w14:paraId="79FE3195" w14:textId="1B8F9D6C" w:rsidR="006C10F5" w:rsidRPr="001F523A" w:rsidRDefault="00703338" w:rsidP="00551ED0">
      <w:pPr>
        <w:numPr>
          <w:ilvl w:val="0"/>
          <w:numId w:val="19"/>
        </w:numPr>
        <w:suppressAutoHyphens/>
        <w:autoSpaceDE w:val="0"/>
        <w:spacing w:after="200" w:line="276" w:lineRule="auto"/>
        <w:mirrorIndents/>
        <w:rPr>
          <w:rFonts w:asciiTheme="minorHAnsi" w:eastAsiaTheme="minorEastAsia" w:hAnsiTheme="minorHAnsi" w:cstheme="minorHAnsi"/>
          <w:sz w:val="22"/>
          <w:szCs w:val="22"/>
        </w:rPr>
      </w:pPr>
      <w:r w:rsidRPr="001F523A">
        <w:rPr>
          <w:rFonts w:asciiTheme="minorHAnsi" w:eastAsiaTheme="minorEastAsia" w:hAnsiTheme="minorHAnsi" w:cstheme="minorHAnsi"/>
          <w:sz w:val="22"/>
          <w:szCs w:val="22"/>
        </w:rPr>
        <w:t>di essere disponibile ad adattarsi al calendario</w:t>
      </w:r>
    </w:p>
    <w:p w14:paraId="79D0EE04" w14:textId="77777777" w:rsidR="00703338" w:rsidRPr="001F523A" w:rsidRDefault="00703338" w:rsidP="00703338">
      <w:pPr>
        <w:numPr>
          <w:ilvl w:val="0"/>
          <w:numId w:val="19"/>
        </w:numPr>
        <w:suppressAutoHyphens/>
        <w:autoSpaceDE w:val="0"/>
        <w:spacing w:after="200" w:line="276" w:lineRule="auto"/>
        <w:mirrorIndents/>
        <w:rPr>
          <w:rFonts w:asciiTheme="minorHAnsi" w:eastAsiaTheme="minorEastAsia" w:hAnsiTheme="minorHAnsi" w:cstheme="minorHAnsi"/>
          <w:sz w:val="22"/>
          <w:szCs w:val="22"/>
        </w:rPr>
      </w:pPr>
      <w:r w:rsidRPr="001F523A">
        <w:rPr>
          <w:rFonts w:asciiTheme="minorHAnsi" w:eastAsiaTheme="minorEastAsia" w:hAnsiTheme="minorHAnsi" w:cstheme="minorHAnsi"/>
          <w:sz w:val="22"/>
          <w:szCs w:val="22"/>
        </w:rPr>
        <w:t>di non essere in alcuna delle condizioni di incompatibilità con l’incarico previsti dalla norma vigente</w:t>
      </w:r>
    </w:p>
    <w:p w14:paraId="54347A2F" w14:textId="77777777" w:rsidR="004F269C" w:rsidRPr="001F523A" w:rsidRDefault="004F269C" w:rsidP="00703338">
      <w:pPr>
        <w:autoSpaceDE w:val="0"/>
        <w:spacing w:after="200"/>
        <w:mirrorIndents/>
        <w:rPr>
          <w:rFonts w:asciiTheme="minorHAnsi" w:eastAsiaTheme="minorEastAsia" w:hAnsiTheme="minorHAnsi" w:cstheme="minorHAnsi"/>
          <w:sz w:val="22"/>
          <w:szCs w:val="22"/>
        </w:rPr>
      </w:pPr>
    </w:p>
    <w:p w14:paraId="50EBD8A0" w14:textId="7262D28E" w:rsidR="0004033D" w:rsidRPr="001F523A" w:rsidRDefault="00703338" w:rsidP="00703338">
      <w:pPr>
        <w:autoSpaceDE w:val="0"/>
        <w:spacing w:after="200"/>
        <w:mirrorIndents/>
        <w:rPr>
          <w:rFonts w:asciiTheme="minorHAnsi" w:eastAsiaTheme="minorEastAsia" w:hAnsiTheme="minorHAnsi" w:cstheme="minorHAnsi"/>
          <w:sz w:val="22"/>
          <w:szCs w:val="22"/>
        </w:rPr>
      </w:pPr>
      <w:r w:rsidRPr="001F523A">
        <w:rPr>
          <w:rFonts w:asciiTheme="minorHAnsi" w:eastAsiaTheme="minorEastAsia" w:hAnsiTheme="minorHAnsi" w:cstheme="minorHAnsi"/>
          <w:sz w:val="22"/>
          <w:szCs w:val="22"/>
        </w:rPr>
        <w:t>Data___________________ firma_____________________________________________</w:t>
      </w:r>
    </w:p>
    <w:p w14:paraId="537D6E82" w14:textId="77777777" w:rsidR="00551ED0" w:rsidRPr="001F523A" w:rsidRDefault="00551ED0" w:rsidP="00703338">
      <w:pPr>
        <w:autoSpaceDE w:val="0"/>
        <w:spacing w:after="200"/>
        <w:mirrorIndents/>
        <w:rPr>
          <w:rFonts w:asciiTheme="minorHAnsi" w:eastAsiaTheme="minorEastAsia" w:hAnsiTheme="minorHAnsi" w:cstheme="minorHAnsi"/>
          <w:sz w:val="22"/>
          <w:szCs w:val="22"/>
        </w:rPr>
      </w:pPr>
    </w:p>
    <w:p w14:paraId="37C5603E" w14:textId="263ED4FB" w:rsidR="00703338" w:rsidRPr="001F523A" w:rsidRDefault="00703338" w:rsidP="00703338">
      <w:pPr>
        <w:autoSpaceDE w:val="0"/>
        <w:spacing w:after="200"/>
        <w:mirrorIndents/>
        <w:rPr>
          <w:rFonts w:asciiTheme="minorHAnsi" w:eastAsiaTheme="minorEastAsia" w:hAnsiTheme="minorHAnsi" w:cstheme="minorHAnsi"/>
          <w:sz w:val="22"/>
          <w:szCs w:val="22"/>
        </w:rPr>
      </w:pPr>
      <w:r w:rsidRPr="001F523A">
        <w:rPr>
          <w:rFonts w:asciiTheme="minorHAnsi" w:eastAsiaTheme="minorEastAsia" w:hAnsiTheme="minorHAnsi" w:cstheme="minorHAnsi"/>
          <w:sz w:val="22"/>
          <w:szCs w:val="22"/>
        </w:rPr>
        <w:t xml:space="preserve">Si allega alla presente </w:t>
      </w:r>
    </w:p>
    <w:p w14:paraId="2A0A0B42" w14:textId="77777777" w:rsidR="00703338" w:rsidRPr="001F523A" w:rsidRDefault="00703338" w:rsidP="00703338">
      <w:pPr>
        <w:widowControl w:val="0"/>
        <w:numPr>
          <w:ilvl w:val="0"/>
          <w:numId w:val="20"/>
        </w:numPr>
        <w:tabs>
          <w:tab w:val="left" w:pos="480"/>
        </w:tabs>
        <w:suppressAutoHyphens/>
        <w:autoSpaceDE w:val="0"/>
        <w:spacing w:after="200" w:line="276" w:lineRule="auto"/>
        <w:mirrorIndents/>
        <w:rPr>
          <w:rFonts w:asciiTheme="minorHAnsi" w:eastAsiaTheme="minorEastAsia" w:hAnsiTheme="minorHAnsi" w:cstheme="minorHAnsi"/>
          <w:sz w:val="22"/>
          <w:szCs w:val="22"/>
        </w:rPr>
      </w:pPr>
      <w:r w:rsidRPr="001F523A">
        <w:rPr>
          <w:rFonts w:asciiTheme="minorHAnsi" w:eastAsiaTheme="minorEastAsia" w:hAnsiTheme="minorHAnsi" w:cstheme="minorHAnsi"/>
          <w:sz w:val="22"/>
          <w:szCs w:val="22"/>
        </w:rPr>
        <w:t>Documento di identità in fotocopia</w:t>
      </w:r>
    </w:p>
    <w:p w14:paraId="5E5EA98F" w14:textId="77777777" w:rsidR="00703338" w:rsidRPr="001F523A" w:rsidRDefault="00703338" w:rsidP="00703338">
      <w:pPr>
        <w:widowControl w:val="0"/>
        <w:numPr>
          <w:ilvl w:val="0"/>
          <w:numId w:val="20"/>
        </w:numPr>
        <w:tabs>
          <w:tab w:val="left" w:pos="480"/>
        </w:tabs>
        <w:suppressAutoHyphens/>
        <w:autoSpaceDE w:val="0"/>
        <w:spacing w:after="200" w:line="276" w:lineRule="auto"/>
        <w:mirrorIndents/>
        <w:rPr>
          <w:rFonts w:asciiTheme="minorHAnsi" w:eastAsiaTheme="minorEastAsia" w:hAnsiTheme="minorHAnsi" w:cstheme="minorHAnsi"/>
          <w:sz w:val="22"/>
          <w:szCs w:val="22"/>
        </w:rPr>
      </w:pPr>
      <w:r w:rsidRPr="001F523A">
        <w:rPr>
          <w:rFonts w:asciiTheme="minorHAnsi" w:eastAsiaTheme="minorEastAsia" w:hAnsiTheme="minorHAnsi" w:cstheme="minorHAnsi"/>
          <w:sz w:val="22"/>
          <w:szCs w:val="22"/>
        </w:rPr>
        <w:t>Allegato B (griglia di valutazione)</w:t>
      </w:r>
    </w:p>
    <w:p w14:paraId="62E0B429" w14:textId="4E5579CC" w:rsidR="00936FFB" w:rsidRPr="001F523A" w:rsidRDefault="00F441B0" w:rsidP="00703338">
      <w:pPr>
        <w:widowControl w:val="0"/>
        <w:numPr>
          <w:ilvl w:val="0"/>
          <w:numId w:val="20"/>
        </w:numPr>
        <w:tabs>
          <w:tab w:val="left" w:pos="480"/>
        </w:tabs>
        <w:suppressAutoHyphens/>
        <w:autoSpaceDE w:val="0"/>
        <w:spacing w:after="200" w:line="276" w:lineRule="auto"/>
        <w:mirrorIndents/>
        <w:rPr>
          <w:rFonts w:asciiTheme="minorHAnsi" w:eastAsiaTheme="minorEastAsia" w:hAnsiTheme="minorHAnsi" w:cstheme="minorHAnsi"/>
          <w:sz w:val="22"/>
          <w:szCs w:val="22"/>
        </w:rPr>
      </w:pPr>
      <w:r w:rsidRPr="001F523A">
        <w:rPr>
          <w:rFonts w:asciiTheme="minorHAnsi" w:eastAsiaTheme="minorEastAsia" w:hAnsiTheme="minorHAnsi" w:cstheme="minorHAnsi"/>
          <w:sz w:val="22"/>
          <w:szCs w:val="22"/>
        </w:rPr>
        <w:t>D</w:t>
      </w:r>
      <w:r w:rsidR="00936FFB" w:rsidRPr="001F523A">
        <w:rPr>
          <w:rFonts w:asciiTheme="minorHAnsi" w:eastAsiaTheme="minorEastAsia" w:hAnsiTheme="minorHAnsi" w:cstheme="minorHAnsi"/>
          <w:sz w:val="22"/>
          <w:szCs w:val="22"/>
        </w:rPr>
        <w:t>ichiarazione assenza di incompatibilità</w:t>
      </w:r>
      <w:r w:rsidRPr="001F523A">
        <w:rPr>
          <w:rFonts w:asciiTheme="minorHAnsi" w:eastAsiaTheme="minorEastAsia" w:hAnsiTheme="minorHAnsi" w:cstheme="minorHAnsi"/>
          <w:sz w:val="22"/>
          <w:szCs w:val="22"/>
        </w:rPr>
        <w:t xml:space="preserve"> (allegato C)</w:t>
      </w:r>
    </w:p>
    <w:p w14:paraId="709BB0D5" w14:textId="77777777" w:rsidR="00703338" w:rsidRPr="001F523A" w:rsidRDefault="00703338" w:rsidP="00703338">
      <w:pPr>
        <w:widowControl w:val="0"/>
        <w:numPr>
          <w:ilvl w:val="0"/>
          <w:numId w:val="20"/>
        </w:numPr>
        <w:tabs>
          <w:tab w:val="left" w:pos="480"/>
        </w:tabs>
        <w:suppressAutoHyphens/>
        <w:autoSpaceDE w:val="0"/>
        <w:spacing w:after="200" w:line="276" w:lineRule="auto"/>
        <w:mirrorIndents/>
        <w:rPr>
          <w:rFonts w:asciiTheme="minorHAnsi" w:eastAsiaTheme="minorEastAsia" w:hAnsiTheme="minorHAnsi" w:cstheme="minorHAnsi"/>
          <w:sz w:val="22"/>
          <w:szCs w:val="22"/>
        </w:rPr>
      </w:pPr>
      <w:r w:rsidRPr="001F523A">
        <w:rPr>
          <w:rFonts w:asciiTheme="minorHAnsi" w:eastAsiaTheme="minorEastAsia" w:hAnsiTheme="minorHAnsi" w:cstheme="minorHAnsi"/>
          <w:sz w:val="22"/>
          <w:szCs w:val="22"/>
        </w:rPr>
        <w:t>Curriculum Vitae</w:t>
      </w:r>
    </w:p>
    <w:p w14:paraId="1FDBCC13" w14:textId="5E10CC18" w:rsidR="00703338" w:rsidRPr="001F523A" w:rsidRDefault="00703338" w:rsidP="00703338">
      <w:pPr>
        <w:widowControl w:val="0"/>
        <w:tabs>
          <w:tab w:val="left" w:pos="480"/>
        </w:tabs>
        <w:suppressAutoHyphens/>
        <w:autoSpaceDE w:val="0"/>
        <w:mirrorIndents/>
        <w:rPr>
          <w:rFonts w:asciiTheme="minorHAnsi" w:eastAsiaTheme="minorEastAsia" w:hAnsiTheme="minorHAnsi" w:cstheme="minorHAnsi"/>
          <w:sz w:val="22"/>
          <w:szCs w:val="22"/>
        </w:rPr>
      </w:pPr>
      <w:r w:rsidRPr="001F523A">
        <w:rPr>
          <w:rFonts w:asciiTheme="minorHAnsi" w:eastAsiaTheme="minorEastAsia" w:hAnsiTheme="minorHAnsi" w:cstheme="minorHAnsi"/>
          <w:sz w:val="22"/>
          <w:szCs w:val="22"/>
        </w:rPr>
        <w:t xml:space="preserve">N.B.: </w:t>
      </w:r>
      <w:r w:rsidRPr="001F523A">
        <w:rPr>
          <w:rFonts w:asciiTheme="minorHAnsi" w:eastAsiaTheme="minorEastAsia" w:hAnsiTheme="minorHAnsi" w:cstheme="minorHAnsi"/>
          <w:b/>
          <w:sz w:val="22"/>
          <w:szCs w:val="22"/>
          <w:u w:val="single"/>
        </w:rPr>
        <w:t xml:space="preserve">La domanda priva degli allegati e non firmati non </w:t>
      </w:r>
      <w:r w:rsidR="0018506D" w:rsidRPr="001F523A">
        <w:rPr>
          <w:rFonts w:asciiTheme="minorHAnsi" w:eastAsiaTheme="minorEastAsia" w:hAnsiTheme="minorHAnsi" w:cstheme="minorHAnsi"/>
          <w:b/>
          <w:sz w:val="22"/>
          <w:szCs w:val="22"/>
          <w:u w:val="single"/>
        </w:rPr>
        <w:t xml:space="preserve"> </w:t>
      </w:r>
      <w:r w:rsidRPr="001F523A">
        <w:rPr>
          <w:rFonts w:asciiTheme="minorHAnsi" w:eastAsiaTheme="minorEastAsia" w:hAnsiTheme="minorHAnsi" w:cstheme="minorHAnsi"/>
          <w:b/>
          <w:sz w:val="22"/>
          <w:szCs w:val="22"/>
          <w:u w:val="single"/>
        </w:rPr>
        <w:t>verrà presa in considerazione</w:t>
      </w:r>
    </w:p>
    <w:p w14:paraId="3CCC567F" w14:textId="77777777" w:rsidR="00703338" w:rsidRPr="001F523A" w:rsidRDefault="00703338" w:rsidP="00703338">
      <w:pPr>
        <w:autoSpaceDE w:val="0"/>
        <w:autoSpaceDN w:val="0"/>
        <w:adjustRightInd w:val="0"/>
        <w:spacing w:after="200"/>
        <w:mirrorIndents/>
        <w:rPr>
          <w:rFonts w:asciiTheme="minorHAnsi" w:eastAsiaTheme="minorEastAsia" w:hAnsiTheme="minorHAnsi" w:cstheme="minorHAnsi"/>
          <w:b/>
          <w:sz w:val="22"/>
          <w:szCs w:val="22"/>
        </w:rPr>
      </w:pPr>
    </w:p>
    <w:p w14:paraId="061F138B" w14:textId="77777777" w:rsidR="00703338" w:rsidRPr="001F523A" w:rsidRDefault="00703338" w:rsidP="00703338">
      <w:pPr>
        <w:autoSpaceDE w:val="0"/>
        <w:autoSpaceDN w:val="0"/>
        <w:adjustRightInd w:val="0"/>
        <w:spacing w:after="200"/>
        <w:mirrorIndents/>
        <w:jc w:val="center"/>
        <w:rPr>
          <w:rFonts w:asciiTheme="minorHAnsi" w:eastAsiaTheme="minorEastAsia" w:hAnsiTheme="minorHAnsi" w:cstheme="minorHAnsi"/>
          <w:b/>
          <w:sz w:val="22"/>
          <w:szCs w:val="22"/>
        </w:rPr>
      </w:pPr>
      <w:r w:rsidRPr="001F523A">
        <w:rPr>
          <w:rFonts w:asciiTheme="minorHAnsi" w:eastAsiaTheme="minorEastAsia" w:hAnsiTheme="minorHAnsi" w:cstheme="minorHAnsi"/>
          <w:b/>
          <w:sz w:val="22"/>
          <w:szCs w:val="22"/>
        </w:rPr>
        <w:t>DICHIARAZIONI AGGIUNTIVE</w:t>
      </w:r>
    </w:p>
    <w:p w14:paraId="4592386B" w14:textId="7A9A7D0E" w:rsidR="00703338" w:rsidRPr="001F523A" w:rsidRDefault="00703338" w:rsidP="00E2324C">
      <w:pPr>
        <w:autoSpaceDE w:val="0"/>
        <w:autoSpaceDN w:val="0"/>
        <w:adjustRightInd w:val="0"/>
        <w:mirrorIndents/>
        <w:jc w:val="both"/>
        <w:rPr>
          <w:rFonts w:ascii="Arial" w:eastAsiaTheme="minorEastAsia" w:hAnsi="Arial" w:cs="Arial"/>
          <w:b/>
          <w:i/>
          <w:sz w:val="22"/>
          <w:szCs w:val="22"/>
        </w:rPr>
      </w:pPr>
      <w:r w:rsidRPr="001F523A">
        <w:rPr>
          <w:rFonts w:asciiTheme="minorHAnsi" w:eastAsiaTheme="minorEastAsia" w:hAnsiTheme="minorHAnsi" w:cstheme="minorHAnsi"/>
          <w:b/>
          <w:i/>
          <w:sz w:val="22"/>
          <w:szCs w:val="22"/>
        </w:rPr>
        <w:t>Il/la sottoscritto/a, AI SENSI DEGLI ART. 46 E 47 DEL DPR 28.12.2000 N. 445, CONSAPEVOLE DELLA</w:t>
      </w:r>
      <w:r w:rsidR="00E2324C" w:rsidRPr="001F523A">
        <w:rPr>
          <w:rFonts w:asciiTheme="minorHAnsi" w:eastAsiaTheme="minorEastAsia" w:hAnsiTheme="minorHAnsi" w:cstheme="minorHAnsi"/>
          <w:b/>
          <w:i/>
          <w:sz w:val="22"/>
          <w:szCs w:val="22"/>
        </w:rPr>
        <w:t xml:space="preserve"> </w:t>
      </w:r>
      <w:r w:rsidRPr="001F523A">
        <w:rPr>
          <w:rFonts w:asciiTheme="minorHAnsi" w:eastAsiaTheme="minorEastAsia" w:hAnsiTheme="minorHAnsi" w:cstheme="minorHAnsi"/>
          <w:b/>
          <w:i/>
          <w:sz w:val="22"/>
          <w:szCs w:val="22"/>
        </w:rPr>
        <w:t>RESPONSABILITA' PENALE CUI PUO’ ANDARE INCONTRO IN CASO DI AFFERMAZIONI MENDACI AI SENSI</w:t>
      </w:r>
      <w:r w:rsidR="00E2324C" w:rsidRPr="001F523A">
        <w:rPr>
          <w:rFonts w:asciiTheme="minorHAnsi" w:eastAsiaTheme="minorEastAsia" w:hAnsiTheme="minorHAnsi" w:cstheme="minorHAnsi"/>
          <w:b/>
          <w:i/>
          <w:sz w:val="22"/>
          <w:szCs w:val="22"/>
        </w:rPr>
        <w:t xml:space="preserve"> </w:t>
      </w:r>
      <w:r w:rsidRPr="001F523A">
        <w:rPr>
          <w:rFonts w:asciiTheme="minorHAnsi" w:eastAsiaTheme="minorEastAsia" w:hAnsiTheme="minorHAnsi" w:cstheme="minorHAnsi"/>
          <w:b/>
          <w:i/>
          <w:sz w:val="22"/>
          <w:szCs w:val="22"/>
        </w:rPr>
        <w:t>DELL'ART. 76 DEL MEDESIMO DPR 445/2000 DICHIARA DI AVERE LA NECESSARIA CONOSCENZA DELLA</w:t>
      </w:r>
      <w:r w:rsidR="00E2324C" w:rsidRPr="001F523A">
        <w:rPr>
          <w:rFonts w:asciiTheme="minorHAnsi" w:eastAsiaTheme="minorEastAsia" w:hAnsiTheme="minorHAnsi" w:cstheme="minorHAnsi"/>
          <w:b/>
          <w:i/>
          <w:sz w:val="22"/>
          <w:szCs w:val="22"/>
        </w:rPr>
        <w:t xml:space="preserve"> </w:t>
      </w:r>
      <w:r w:rsidRPr="001F523A">
        <w:rPr>
          <w:rFonts w:ascii="Arial" w:eastAsiaTheme="minorEastAsia" w:hAnsi="Arial" w:cs="Arial"/>
          <w:b/>
          <w:i/>
          <w:sz w:val="22"/>
          <w:szCs w:val="22"/>
        </w:rPr>
        <w:t xml:space="preserve">PIATTAFORMA PNRR E DI QUANT’ALTRO OCCORRENTE PER SVOLGERE CON CORRETTEZZA TEMPESTIVITA’ ED EFFICACIA I COMPITI INERENTI </w:t>
      </w:r>
      <w:r w:rsidR="003E6F53" w:rsidRPr="001F523A">
        <w:rPr>
          <w:rFonts w:ascii="Arial" w:eastAsiaTheme="minorEastAsia" w:hAnsi="Arial" w:cs="Arial"/>
          <w:b/>
          <w:i/>
          <w:sz w:val="22"/>
          <w:szCs w:val="22"/>
        </w:rPr>
        <w:t>AL</w:t>
      </w:r>
      <w:r w:rsidRPr="001F523A">
        <w:rPr>
          <w:rFonts w:ascii="Arial" w:eastAsiaTheme="minorEastAsia" w:hAnsi="Arial" w:cs="Arial"/>
          <w:b/>
          <w:i/>
          <w:sz w:val="22"/>
          <w:szCs w:val="22"/>
        </w:rPr>
        <w:t>LA FIGURA PROFESSIONALE PER LA QUALE SI PARTECIPA OVVERO DI ACQUISIRLA NEI TEMPI PREVISTI DALL’INCARICO</w:t>
      </w:r>
    </w:p>
    <w:p w14:paraId="158B2EE0" w14:textId="77777777" w:rsidR="00703338" w:rsidRPr="001F523A" w:rsidRDefault="00703338" w:rsidP="00703338">
      <w:pPr>
        <w:autoSpaceDE w:val="0"/>
        <w:spacing w:after="200"/>
        <w:mirrorIndents/>
        <w:rPr>
          <w:rFonts w:ascii="Arial" w:eastAsiaTheme="minorEastAsia" w:hAnsi="Arial" w:cs="Arial"/>
          <w:sz w:val="22"/>
          <w:szCs w:val="22"/>
        </w:rPr>
      </w:pPr>
    </w:p>
    <w:p w14:paraId="1791FE3A" w14:textId="77777777" w:rsidR="00703338" w:rsidRPr="001F523A" w:rsidRDefault="00703338" w:rsidP="00703338">
      <w:pPr>
        <w:autoSpaceDE w:val="0"/>
        <w:spacing w:after="200"/>
        <w:mirrorIndents/>
        <w:rPr>
          <w:rFonts w:asciiTheme="minorHAnsi" w:eastAsiaTheme="minorEastAsia" w:hAnsiTheme="minorHAnsi" w:cstheme="minorHAnsi"/>
          <w:sz w:val="22"/>
          <w:szCs w:val="22"/>
        </w:rPr>
      </w:pPr>
      <w:r w:rsidRPr="001F523A">
        <w:rPr>
          <w:rFonts w:asciiTheme="minorHAnsi" w:eastAsiaTheme="minorEastAsia" w:hAnsiTheme="minorHAnsi" w:cstheme="minorHAnsi"/>
          <w:sz w:val="22"/>
          <w:szCs w:val="22"/>
        </w:rPr>
        <w:t>Data___________________ firma____________________________________________</w:t>
      </w:r>
    </w:p>
    <w:p w14:paraId="020AE7C0" w14:textId="77777777" w:rsidR="001F523A" w:rsidRDefault="001F523A" w:rsidP="00E2324C">
      <w:pPr>
        <w:autoSpaceDE w:val="0"/>
        <w:spacing w:after="200"/>
        <w:mirrorIndents/>
        <w:jc w:val="both"/>
        <w:rPr>
          <w:rFonts w:asciiTheme="minorHAnsi" w:eastAsiaTheme="minorEastAsia" w:hAnsiTheme="minorHAnsi" w:cstheme="minorHAnsi"/>
          <w:sz w:val="22"/>
          <w:szCs w:val="22"/>
        </w:rPr>
      </w:pPr>
    </w:p>
    <w:p w14:paraId="6AAC111E" w14:textId="027931C4" w:rsidR="00703338" w:rsidRPr="001F523A" w:rsidRDefault="00703338" w:rsidP="00E2324C">
      <w:pPr>
        <w:autoSpaceDE w:val="0"/>
        <w:spacing w:after="200"/>
        <w:mirrorIndents/>
        <w:jc w:val="both"/>
        <w:rPr>
          <w:rFonts w:asciiTheme="minorHAnsi" w:eastAsiaTheme="minorEastAsia" w:hAnsiTheme="minorHAnsi" w:cstheme="minorHAnsi"/>
          <w:sz w:val="22"/>
          <w:szCs w:val="22"/>
        </w:rPr>
      </w:pPr>
      <w:r w:rsidRPr="001F523A">
        <w:rPr>
          <w:rFonts w:asciiTheme="minorHAnsi" w:eastAsiaTheme="minorEastAsia" w:hAnsiTheme="minorHAnsi" w:cstheme="minorHAnsi"/>
          <w:sz w:val="22"/>
          <w:szCs w:val="22"/>
        </w:rPr>
        <w:t>Il/la sottoscritto/a, ai sensi della legge 196/03, autorizza e alle successive modifiche e integrazioni GDPR 679/2016, autorizza l’istituto al trattamento dei dati contenuti nella presente autocertificazione esclusivamente nell’ambito e per i fini istituzionali della Pubblica Amministrazione</w:t>
      </w:r>
    </w:p>
    <w:p w14:paraId="7CF5AC47" w14:textId="77777777" w:rsidR="00703338" w:rsidRPr="00E2324C" w:rsidRDefault="00703338" w:rsidP="00703338">
      <w:pPr>
        <w:autoSpaceDE w:val="0"/>
        <w:spacing w:after="200"/>
        <w:mirrorIndents/>
        <w:rPr>
          <w:rFonts w:asciiTheme="minorHAnsi" w:eastAsiaTheme="minorEastAsia" w:hAnsiTheme="minorHAnsi" w:cstheme="minorHAnsi"/>
          <w:sz w:val="22"/>
          <w:szCs w:val="22"/>
        </w:rPr>
      </w:pPr>
      <w:r w:rsidRPr="00E2324C">
        <w:rPr>
          <w:rFonts w:asciiTheme="minorHAnsi" w:eastAsiaTheme="minorEastAsia" w:hAnsiTheme="minorHAnsi" w:cstheme="minorHAnsi"/>
          <w:sz w:val="22"/>
          <w:szCs w:val="22"/>
        </w:rPr>
        <w:t>Data___________________ firma____________________________________________</w:t>
      </w:r>
    </w:p>
    <w:sectPr w:rsidR="00703338" w:rsidRPr="00E2324C" w:rsidSect="00AB7926">
      <w:footerReference w:type="even" r:id="rId13"/>
      <w:footerReference w:type="default" r:id="rId14"/>
      <w:pgSz w:w="11907" w:h="16839" w:code="9"/>
      <w:pgMar w:top="426" w:right="1077" w:bottom="1134" w:left="992" w:header="567" w:footer="1134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2A85171" w14:textId="77777777" w:rsidR="00312D55" w:rsidRDefault="00312D55">
      <w:r>
        <w:separator/>
      </w:r>
    </w:p>
  </w:endnote>
  <w:endnote w:type="continuationSeparator" w:id="0">
    <w:p w14:paraId="202B525D" w14:textId="77777777" w:rsidR="00312D55" w:rsidRDefault="00312D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NewRomanPSMT"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utura Std Book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">
    <w:altName w:val="Times New Roman"/>
    <w:charset w:val="00"/>
    <w:family w:val="auto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6A1DA19" w14:textId="730C12AD" w:rsidR="00AF52DE" w:rsidRDefault="00031FEB">
    <w:pPr>
      <w:pStyle w:val="Pidipagina"/>
      <w:framePr w:wrap="around" w:vAnchor="text" w:hAnchor="margin" w:xAlign="center" w:y="1"/>
      <w:rPr>
        <w:rStyle w:val="Numeropagina"/>
      </w:rPr>
    </w:pPr>
    <w:r>
      <w:rPr>
        <w:rStyle w:val="Numeropagina"/>
      </w:rPr>
      <w:fldChar w:fldCharType="begin"/>
    </w:r>
    <w:r w:rsidR="00AF52DE">
      <w:rPr>
        <w:rStyle w:val="Numeropagina"/>
      </w:rPr>
      <w:instrText xml:space="preserve">PAGE  </w:instrText>
    </w:r>
    <w:r>
      <w:rPr>
        <w:rStyle w:val="Numeropagina"/>
      </w:rPr>
      <w:fldChar w:fldCharType="separate"/>
    </w:r>
    <w:r w:rsidR="00605DE5">
      <w:rPr>
        <w:rStyle w:val="Numeropagina"/>
        <w:noProof/>
      </w:rPr>
      <w:t>6</w:t>
    </w:r>
    <w:r>
      <w:rPr>
        <w:rStyle w:val="Numeropagina"/>
      </w:rPr>
      <w:fldChar w:fldCharType="end"/>
    </w:r>
  </w:p>
  <w:p w14:paraId="6A38DBDA" w14:textId="77777777" w:rsidR="00AF52DE" w:rsidRDefault="00AF52DE">
    <w:pPr>
      <w:pStyle w:val="Pidipagina"/>
    </w:pPr>
  </w:p>
  <w:p w14:paraId="055F06A6" w14:textId="77777777" w:rsidR="009F4F91" w:rsidRDefault="009F4F91"/>
  <w:p w14:paraId="7982F905" w14:textId="77777777" w:rsidR="009F4F91" w:rsidRDefault="009F4F91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6799777" w14:textId="77777777" w:rsidR="00AF52DE" w:rsidRDefault="00031FEB">
    <w:pPr>
      <w:pStyle w:val="Pidipagina"/>
      <w:framePr w:wrap="around" w:vAnchor="text" w:hAnchor="margin" w:xAlign="center" w:y="1"/>
      <w:rPr>
        <w:rStyle w:val="Numeropagina"/>
      </w:rPr>
    </w:pPr>
    <w:r>
      <w:rPr>
        <w:rStyle w:val="Numeropagina"/>
      </w:rPr>
      <w:fldChar w:fldCharType="begin"/>
    </w:r>
    <w:r w:rsidR="00AF52DE">
      <w:rPr>
        <w:rStyle w:val="Numeropagina"/>
      </w:rPr>
      <w:instrText xml:space="preserve">PAGE  </w:instrText>
    </w:r>
    <w:r>
      <w:rPr>
        <w:rStyle w:val="Numeropagina"/>
      </w:rPr>
      <w:fldChar w:fldCharType="separate"/>
    </w:r>
    <w:r w:rsidR="00520ECC">
      <w:rPr>
        <w:rStyle w:val="Numeropagina"/>
        <w:noProof/>
      </w:rPr>
      <w:t>2</w:t>
    </w:r>
    <w:r>
      <w:rPr>
        <w:rStyle w:val="Numeropagina"/>
      </w:rPr>
      <w:fldChar w:fldCharType="end"/>
    </w:r>
  </w:p>
  <w:p w14:paraId="01B4600A" w14:textId="77777777" w:rsidR="00AF52DE" w:rsidRDefault="00AF52DE" w:rsidP="00F441B0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5B09AD6" w14:textId="77777777" w:rsidR="00312D55" w:rsidRDefault="00312D55">
      <w:r>
        <w:separator/>
      </w:r>
    </w:p>
  </w:footnote>
  <w:footnote w:type="continuationSeparator" w:id="0">
    <w:p w14:paraId="253E4877" w14:textId="77777777" w:rsidR="00312D55" w:rsidRDefault="00312D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singleLevel"/>
    <w:tmpl w:val="00000002"/>
    <w:name w:val="WW8Num2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/>
      </w:rPr>
    </w:lvl>
  </w:abstractNum>
  <w:abstractNum w:abstractNumId="1">
    <w:nsid w:val="00000003"/>
    <w:multiLevelType w:val="singleLevel"/>
    <w:tmpl w:val="00000003"/>
    <w:lvl w:ilvl="0">
      <w:start w:val="1"/>
      <w:numFmt w:val="bullet"/>
      <w:lvlText w:val=""/>
      <w:lvlJc w:val="left"/>
      <w:pPr>
        <w:tabs>
          <w:tab w:val="num" w:pos="644"/>
        </w:tabs>
        <w:ind w:left="644" w:hanging="360"/>
      </w:pPr>
      <w:rPr>
        <w:rFonts w:ascii="Wingdings" w:hAnsi="Wingdings"/>
      </w:rPr>
    </w:lvl>
  </w:abstractNum>
  <w:abstractNum w:abstractNumId="2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/>
      </w:rPr>
    </w:lvl>
  </w:abstractNum>
  <w:abstractNum w:abstractNumId="3">
    <w:nsid w:val="00000007"/>
    <w:multiLevelType w:val="singleLevel"/>
    <w:tmpl w:val="00000007"/>
    <w:name w:val="WW8Num13"/>
    <w:lvl w:ilvl="0">
      <w:numFmt w:val="bullet"/>
      <w:lvlText w:val=""/>
      <w:lvlJc w:val="left"/>
      <w:pPr>
        <w:tabs>
          <w:tab w:val="num" w:pos="0"/>
        </w:tabs>
        <w:ind w:left="720" w:hanging="360"/>
      </w:pPr>
      <w:rPr>
        <w:rFonts w:ascii="Wingdings" w:hAnsi="Wingdings" w:cs="TimesNewRomanPSMT"/>
      </w:rPr>
    </w:lvl>
  </w:abstractNum>
  <w:abstractNum w:abstractNumId="4">
    <w:nsid w:val="0000000C"/>
    <w:multiLevelType w:val="singleLevel"/>
    <w:tmpl w:val="0000000C"/>
    <w:name w:val="WW8Num23"/>
    <w:lvl w:ilvl="0">
      <w:start w:val="1"/>
      <w:numFmt w:val="bullet"/>
      <w:lvlText w:val=""/>
      <w:lvlJc w:val="left"/>
      <w:pPr>
        <w:tabs>
          <w:tab w:val="num" w:pos="854"/>
        </w:tabs>
        <w:ind w:left="854" w:hanging="360"/>
      </w:pPr>
      <w:rPr>
        <w:rFonts w:ascii="Wingdings" w:hAnsi="Wingdings" w:cs="Wingdings"/>
      </w:rPr>
    </w:lvl>
  </w:abstractNum>
  <w:abstractNum w:abstractNumId="5">
    <w:nsid w:val="0236041A"/>
    <w:multiLevelType w:val="hybridMultilevel"/>
    <w:tmpl w:val="FD10D578"/>
    <w:lvl w:ilvl="0" w:tplc="D304BDC8">
      <w:start w:val="1"/>
      <w:numFmt w:val="decimal"/>
      <w:lvlText w:val="%1)"/>
      <w:lvlJc w:val="left"/>
      <w:pPr>
        <w:ind w:left="883" w:hanging="348"/>
      </w:pPr>
      <w:rPr>
        <w:rFonts w:ascii="Arial" w:eastAsia="Arial" w:hAnsi="Arial" w:cs="Arial" w:hint="default"/>
        <w:w w:val="91"/>
        <w:sz w:val="24"/>
        <w:szCs w:val="24"/>
        <w:lang w:val="it-IT" w:eastAsia="it-IT" w:bidi="it-IT"/>
      </w:rPr>
    </w:lvl>
    <w:lvl w:ilvl="1" w:tplc="1C1E1E6E">
      <w:numFmt w:val="bullet"/>
      <w:lvlText w:val="•"/>
      <w:lvlJc w:val="left"/>
      <w:pPr>
        <w:ind w:left="1836" w:hanging="348"/>
      </w:pPr>
      <w:rPr>
        <w:rFonts w:hint="default"/>
        <w:lang w:val="it-IT" w:eastAsia="it-IT" w:bidi="it-IT"/>
      </w:rPr>
    </w:lvl>
    <w:lvl w:ilvl="2" w:tplc="C0180880">
      <w:numFmt w:val="bullet"/>
      <w:lvlText w:val="•"/>
      <w:lvlJc w:val="left"/>
      <w:pPr>
        <w:ind w:left="2793" w:hanging="348"/>
      </w:pPr>
      <w:rPr>
        <w:rFonts w:hint="default"/>
        <w:lang w:val="it-IT" w:eastAsia="it-IT" w:bidi="it-IT"/>
      </w:rPr>
    </w:lvl>
    <w:lvl w:ilvl="3" w:tplc="696A7446">
      <w:numFmt w:val="bullet"/>
      <w:lvlText w:val="•"/>
      <w:lvlJc w:val="left"/>
      <w:pPr>
        <w:ind w:left="3749" w:hanging="348"/>
      </w:pPr>
      <w:rPr>
        <w:rFonts w:hint="default"/>
        <w:lang w:val="it-IT" w:eastAsia="it-IT" w:bidi="it-IT"/>
      </w:rPr>
    </w:lvl>
    <w:lvl w:ilvl="4" w:tplc="30B4D4A0">
      <w:numFmt w:val="bullet"/>
      <w:lvlText w:val="•"/>
      <w:lvlJc w:val="left"/>
      <w:pPr>
        <w:ind w:left="4706" w:hanging="348"/>
      </w:pPr>
      <w:rPr>
        <w:rFonts w:hint="default"/>
        <w:lang w:val="it-IT" w:eastAsia="it-IT" w:bidi="it-IT"/>
      </w:rPr>
    </w:lvl>
    <w:lvl w:ilvl="5" w:tplc="79CE6458">
      <w:numFmt w:val="bullet"/>
      <w:lvlText w:val="•"/>
      <w:lvlJc w:val="left"/>
      <w:pPr>
        <w:ind w:left="5663" w:hanging="348"/>
      </w:pPr>
      <w:rPr>
        <w:rFonts w:hint="default"/>
        <w:lang w:val="it-IT" w:eastAsia="it-IT" w:bidi="it-IT"/>
      </w:rPr>
    </w:lvl>
    <w:lvl w:ilvl="6" w:tplc="E93A0F4A">
      <w:numFmt w:val="bullet"/>
      <w:lvlText w:val="•"/>
      <w:lvlJc w:val="left"/>
      <w:pPr>
        <w:ind w:left="6619" w:hanging="348"/>
      </w:pPr>
      <w:rPr>
        <w:rFonts w:hint="default"/>
        <w:lang w:val="it-IT" w:eastAsia="it-IT" w:bidi="it-IT"/>
      </w:rPr>
    </w:lvl>
    <w:lvl w:ilvl="7" w:tplc="10F60CB2">
      <w:numFmt w:val="bullet"/>
      <w:lvlText w:val="•"/>
      <w:lvlJc w:val="left"/>
      <w:pPr>
        <w:ind w:left="7576" w:hanging="348"/>
      </w:pPr>
      <w:rPr>
        <w:rFonts w:hint="default"/>
        <w:lang w:val="it-IT" w:eastAsia="it-IT" w:bidi="it-IT"/>
      </w:rPr>
    </w:lvl>
    <w:lvl w:ilvl="8" w:tplc="77D6C618">
      <w:numFmt w:val="bullet"/>
      <w:lvlText w:val="•"/>
      <w:lvlJc w:val="left"/>
      <w:pPr>
        <w:ind w:left="8533" w:hanging="348"/>
      </w:pPr>
      <w:rPr>
        <w:rFonts w:hint="default"/>
        <w:lang w:val="it-IT" w:eastAsia="it-IT" w:bidi="it-IT"/>
      </w:rPr>
    </w:lvl>
  </w:abstractNum>
  <w:abstractNum w:abstractNumId="6">
    <w:nsid w:val="046960C8"/>
    <w:multiLevelType w:val="hybridMultilevel"/>
    <w:tmpl w:val="D1A4352C"/>
    <w:lvl w:ilvl="0" w:tplc="04100005">
      <w:start w:val="1"/>
      <w:numFmt w:val="bullet"/>
      <w:lvlText w:val=""/>
      <w:lvlJc w:val="left"/>
      <w:pPr>
        <w:ind w:left="1058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778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498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18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38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58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378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098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18" w:hanging="360"/>
      </w:pPr>
      <w:rPr>
        <w:rFonts w:ascii="Wingdings" w:hAnsi="Wingdings" w:hint="default"/>
      </w:rPr>
    </w:lvl>
  </w:abstractNum>
  <w:abstractNum w:abstractNumId="7">
    <w:nsid w:val="04834A47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8">
    <w:nsid w:val="05B40B27"/>
    <w:multiLevelType w:val="hybridMultilevel"/>
    <w:tmpl w:val="FD10D578"/>
    <w:lvl w:ilvl="0" w:tplc="D304BDC8">
      <w:start w:val="1"/>
      <w:numFmt w:val="decimal"/>
      <w:lvlText w:val="%1)"/>
      <w:lvlJc w:val="left"/>
      <w:pPr>
        <w:ind w:left="883" w:hanging="348"/>
      </w:pPr>
      <w:rPr>
        <w:rFonts w:ascii="Arial" w:eastAsia="Arial" w:hAnsi="Arial" w:cs="Arial" w:hint="default"/>
        <w:w w:val="91"/>
        <w:sz w:val="24"/>
        <w:szCs w:val="24"/>
        <w:lang w:val="it-IT" w:eastAsia="it-IT" w:bidi="it-IT"/>
      </w:rPr>
    </w:lvl>
    <w:lvl w:ilvl="1" w:tplc="1C1E1E6E">
      <w:numFmt w:val="bullet"/>
      <w:lvlText w:val="•"/>
      <w:lvlJc w:val="left"/>
      <w:pPr>
        <w:ind w:left="1836" w:hanging="348"/>
      </w:pPr>
      <w:rPr>
        <w:rFonts w:hint="default"/>
        <w:lang w:val="it-IT" w:eastAsia="it-IT" w:bidi="it-IT"/>
      </w:rPr>
    </w:lvl>
    <w:lvl w:ilvl="2" w:tplc="C0180880">
      <w:numFmt w:val="bullet"/>
      <w:lvlText w:val="•"/>
      <w:lvlJc w:val="left"/>
      <w:pPr>
        <w:ind w:left="2793" w:hanging="348"/>
      </w:pPr>
      <w:rPr>
        <w:rFonts w:hint="default"/>
        <w:lang w:val="it-IT" w:eastAsia="it-IT" w:bidi="it-IT"/>
      </w:rPr>
    </w:lvl>
    <w:lvl w:ilvl="3" w:tplc="696A7446">
      <w:numFmt w:val="bullet"/>
      <w:lvlText w:val="•"/>
      <w:lvlJc w:val="left"/>
      <w:pPr>
        <w:ind w:left="3749" w:hanging="348"/>
      </w:pPr>
      <w:rPr>
        <w:rFonts w:hint="default"/>
        <w:lang w:val="it-IT" w:eastAsia="it-IT" w:bidi="it-IT"/>
      </w:rPr>
    </w:lvl>
    <w:lvl w:ilvl="4" w:tplc="30B4D4A0">
      <w:numFmt w:val="bullet"/>
      <w:lvlText w:val="•"/>
      <w:lvlJc w:val="left"/>
      <w:pPr>
        <w:ind w:left="4706" w:hanging="348"/>
      </w:pPr>
      <w:rPr>
        <w:rFonts w:hint="default"/>
        <w:lang w:val="it-IT" w:eastAsia="it-IT" w:bidi="it-IT"/>
      </w:rPr>
    </w:lvl>
    <w:lvl w:ilvl="5" w:tplc="79CE6458">
      <w:numFmt w:val="bullet"/>
      <w:lvlText w:val="•"/>
      <w:lvlJc w:val="left"/>
      <w:pPr>
        <w:ind w:left="5663" w:hanging="348"/>
      </w:pPr>
      <w:rPr>
        <w:rFonts w:hint="default"/>
        <w:lang w:val="it-IT" w:eastAsia="it-IT" w:bidi="it-IT"/>
      </w:rPr>
    </w:lvl>
    <w:lvl w:ilvl="6" w:tplc="E93A0F4A">
      <w:numFmt w:val="bullet"/>
      <w:lvlText w:val="•"/>
      <w:lvlJc w:val="left"/>
      <w:pPr>
        <w:ind w:left="6619" w:hanging="348"/>
      </w:pPr>
      <w:rPr>
        <w:rFonts w:hint="default"/>
        <w:lang w:val="it-IT" w:eastAsia="it-IT" w:bidi="it-IT"/>
      </w:rPr>
    </w:lvl>
    <w:lvl w:ilvl="7" w:tplc="10F60CB2">
      <w:numFmt w:val="bullet"/>
      <w:lvlText w:val="•"/>
      <w:lvlJc w:val="left"/>
      <w:pPr>
        <w:ind w:left="7576" w:hanging="348"/>
      </w:pPr>
      <w:rPr>
        <w:rFonts w:hint="default"/>
        <w:lang w:val="it-IT" w:eastAsia="it-IT" w:bidi="it-IT"/>
      </w:rPr>
    </w:lvl>
    <w:lvl w:ilvl="8" w:tplc="77D6C618">
      <w:numFmt w:val="bullet"/>
      <w:lvlText w:val="•"/>
      <w:lvlJc w:val="left"/>
      <w:pPr>
        <w:ind w:left="8533" w:hanging="348"/>
      </w:pPr>
      <w:rPr>
        <w:rFonts w:hint="default"/>
        <w:lang w:val="it-IT" w:eastAsia="it-IT" w:bidi="it-IT"/>
      </w:rPr>
    </w:lvl>
  </w:abstractNum>
  <w:abstractNum w:abstractNumId="9">
    <w:nsid w:val="06145D17"/>
    <w:multiLevelType w:val="hybridMultilevel"/>
    <w:tmpl w:val="FD10D578"/>
    <w:lvl w:ilvl="0" w:tplc="D304BDC8">
      <w:start w:val="1"/>
      <w:numFmt w:val="decimal"/>
      <w:lvlText w:val="%1)"/>
      <w:lvlJc w:val="left"/>
      <w:pPr>
        <w:ind w:left="883" w:hanging="348"/>
      </w:pPr>
      <w:rPr>
        <w:rFonts w:ascii="Arial" w:eastAsia="Arial" w:hAnsi="Arial" w:cs="Arial" w:hint="default"/>
        <w:w w:val="91"/>
        <w:sz w:val="24"/>
        <w:szCs w:val="24"/>
        <w:lang w:val="it-IT" w:eastAsia="it-IT" w:bidi="it-IT"/>
      </w:rPr>
    </w:lvl>
    <w:lvl w:ilvl="1" w:tplc="1C1E1E6E">
      <w:numFmt w:val="bullet"/>
      <w:lvlText w:val="•"/>
      <w:lvlJc w:val="left"/>
      <w:pPr>
        <w:ind w:left="1836" w:hanging="348"/>
      </w:pPr>
      <w:rPr>
        <w:rFonts w:hint="default"/>
        <w:lang w:val="it-IT" w:eastAsia="it-IT" w:bidi="it-IT"/>
      </w:rPr>
    </w:lvl>
    <w:lvl w:ilvl="2" w:tplc="C0180880">
      <w:numFmt w:val="bullet"/>
      <w:lvlText w:val="•"/>
      <w:lvlJc w:val="left"/>
      <w:pPr>
        <w:ind w:left="2793" w:hanging="348"/>
      </w:pPr>
      <w:rPr>
        <w:rFonts w:hint="default"/>
        <w:lang w:val="it-IT" w:eastAsia="it-IT" w:bidi="it-IT"/>
      </w:rPr>
    </w:lvl>
    <w:lvl w:ilvl="3" w:tplc="696A7446">
      <w:numFmt w:val="bullet"/>
      <w:lvlText w:val="•"/>
      <w:lvlJc w:val="left"/>
      <w:pPr>
        <w:ind w:left="3749" w:hanging="348"/>
      </w:pPr>
      <w:rPr>
        <w:rFonts w:hint="default"/>
        <w:lang w:val="it-IT" w:eastAsia="it-IT" w:bidi="it-IT"/>
      </w:rPr>
    </w:lvl>
    <w:lvl w:ilvl="4" w:tplc="30B4D4A0">
      <w:numFmt w:val="bullet"/>
      <w:lvlText w:val="•"/>
      <w:lvlJc w:val="left"/>
      <w:pPr>
        <w:ind w:left="4706" w:hanging="348"/>
      </w:pPr>
      <w:rPr>
        <w:rFonts w:hint="default"/>
        <w:lang w:val="it-IT" w:eastAsia="it-IT" w:bidi="it-IT"/>
      </w:rPr>
    </w:lvl>
    <w:lvl w:ilvl="5" w:tplc="79CE6458">
      <w:numFmt w:val="bullet"/>
      <w:lvlText w:val="•"/>
      <w:lvlJc w:val="left"/>
      <w:pPr>
        <w:ind w:left="5663" w:hanging="348"/>
      </w:pPr>
      <w:rPr>
        <w:rFonts w:hint="default"/>
        <w:lang w:val="it-IT" w:eastAsia="it-IT" w:bidi="it-IT"/>
      </w:rPr>
    </w:lvl>
    <w:lvl w:ilvl="6" w:tplc="E93A0F4A">
      <w:numFmt w:val="bullet"/>
      <w:lvlText w:val="•"/>
      <w:lvlJc w:val="left"/>
      <w:pPr>
        <w:ind w:left="6619" w:hanging="348"/>
      </w:pPr>
      <w:rPr>
        <w:rFonts w:hint="default"/>
        <w:lang w:val="it-IT" w:eastAsia="it-IT" w:bidi="it-IT"/>
      </w:rPr>
    </w:lvl>
    <w:lvl w:ilvl="7" w:tplc="10F60CB2">
      <w:numFmt w:val="bullet"/>
      <w:lvlText w:val="•"/>
      <w:lvlJc w:val="left"/>
      <w:pPr>
        <w:ind w:left="7576" w:hanging="348"/>
      </w:pPr>
      <w:rPr>
        <w:rFonts w:hint="default"/>
        <w:lang w:val="it-IT" w:eastAsia="it-IT" w:bidi="it-IT"/>
      </w:rPr>
    </w:lvl>
    <w:lvl w:ilvl="8" w:tplc="77D6C618">
      <w:numFmt w:val="bullet"/>
      <w:lvlText w:val="•"/>
      <w:lvlJc w:val="left"/>
      <w:pPr>
        <w:ind w:left="8533" w:hanging="348"/>
      </w:pPr>
      <w:rPr>
        <w:rFonts w:hint="default"/>
        <w:lang w:val="it-IT" w:eastAsia="it-IT" w:bidi="it-IT"/>
      </w:rPr>
    </w:lvl>
  </w:abstractNum>
  <w:abstractNum w:abstractNumId="10">
    <w:nsid w:val="098B5575"/>
    <w:multiLevelType w:val="hybridMultilevel"/>
    <w:tmpl w:val="58AC23FE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16D3D31"/>
    <w:multiLevelType w:val="hybridMultilevel"/>
    <w:tmpl w:val="8EF6EBA6"/>
    <w:lvl w:ilvl="0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12A31E60"/>
    <w:multiLevelType w:val="hybridMultilevel"/>
    <w:tmpl w:val="22D6B388"/>
    <w:lvl w:ilvl="0" w:tplc="F69C3FC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ECA14C2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F98DC7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2FAA49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B96A64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DD85F5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97E5A3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8CEE68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E2E53D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3">
    <w:nsid w:val="1F0D7895"/>
    <w:multiLevelType w:val="hybridMultilevel"/>
    <w:tmpl w:val="11C2885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13814AE"/>
    <w:multiLevelType w:val="hybridMultilevel"/>
    <w:tmpl w:val="63E846EC"/>
    <w:lvl w:ilvl="0" w:tplc="69BAA1E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2931EDF"/>
    <w:multiLevelType w:val="hybridMultilevel"/>
    <w:tmpl w:val="923EF2EE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416189E"/>
    <w:multiLevelType w:val="hybridMultilevel"/>
    <w:tmpl w:val="469C1BFA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2502682D"/>
    <w:multiLevelType w:val="hybridMultilevel"/>
    <w:tmpl w:val="8D50A57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5CD562C"/>
    <w:multiLevelType w:val="hybridMultilevel"/>
    <w:tmpl w:val="50AC428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28C951DE"/>
    <w:multiLevelType w:val="hybridMultilevel"/>
    <w:tmpl w:val="F5901814"/>
    <w:lvl w:ilvl="0" w:tplc="154A1CEC">
      <w:start w:val="1"/>
      <w:numFmt w:val="decimal"/>
      <w:lvlText w:val="%1)"/>
      <w:lvlJc w:val="left"/>
      <w:pPr>
        <w:ind w:left="720" w:hanging="360"/>
      </w:pPr>
      <w:rPr>
        <w:rFonts w:eastAsia="Arial" w:cs="Arial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BAF1312"/>
    <w:multiLevelType w:val="hybridMultilevel"/>
    <w:tmpl w:val="B3126792"/>
    <w:lvl w:ilvl="0" w:tplc="A4C212A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DE0E4AE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0EA25D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3A44BC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634135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724505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9CA51B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ACC997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0DC4EE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1">
    <w:nsid w:val="2BD95B7D"/>
    <w:multiLevelType w:val="hybridMultilevel"/>
    <w:tmpl w:val="878802A4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A6A6860">
      <w:numFmt w:val="bullet"/>
      <w:lvlText w:val="-"/>
      <w:lvlJc w:val="left"/>
      <w:pPr>
        <w:ind w:left="6480" w:hanging="360"/>
      </w:pPr>
      <w:rPr>
        <w:rFonts w:ascii="Calibri" w:eastAsia="Calibri" w:hAnsi="Calibri" w:cs="Calibri" w:hint="default"/>
        <w:w w:val="100"/>
        <w:sz w:val="22"/>
        <w:szCs w:val="22"/>
      </w:rPr>
    </w:lvl>
  </w:abstractNum>
  <w:abstractNum w:abstractNumId="22">
    <w:nsid w:val="2D64183B"/>
    <w:multiLevelType w:val="hybridMultilevel"/>
    <w:tmpl w:val="A9B0593A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2FE34E5E"/>
    <w:multiLevelType w:val="hybridMultilevel"/>
    <w:tmpl w:val="2EDE4AAC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2994E9C"/>
    <w:multiLevelType w:val="hybridMultilevel"/>
    <w:tmpl w:val="EFD66306"/>
    <w:lvl w:ilvl="0" w:tplc="04100011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788" w:hanging="360"/>
      </w:pPr>
    </w:lvl>
    <w:lvl w:ilvl="2" w:tplc="0410001B" w:tentative="1">
      <w:start w:val="1"/>
      <w:numFmt w:val="lowerRoman"/>
      <w:lvlText w:val="%3."/>
      <w:lvlJc w:val="right"/>
      <w:pPr>
        <w:ind w:left="2508" w:hanging="180"/>
      </w:pPr>
    </w:lvl>
    <w:lvl w:ilvl="3" w:tplc="0410000F" w:tentative="1">
      <w:start w:val="1"/>
      <w:numFmt w:val="decimal"/>
      <w:lvlText w:val="%4."/>
      <w:lvlJc w:val="left"/>
      <w:pPr>
        <w:ind w:left="3228" w:hanging="360"/>
      </w:pPr>
    </w:lvl>
    <w:lvl w:ilvl="4" w:tplc="04100019" w:tentative="1">
      <w:start w:val="1"/>
      <w:numFmt w:val="lowerLetter"/>
      <w:lvlText w:val="%5."/>
      <w:lvlJc w:val="left"/>
      <w:pPr>
        <w:ind w:left="3948" w:hanging="360"/>
      </w:pPr>
    </w:lvl>
    <w:lvl w:ilvl="5" w:tplc="0410001B" w:tentative="1">
      <w:start w:val="1"/>
      <w:numFmt w:val="lowerRoman"/>
      <w:lvlText w:val="%6."/>
      <w:lvlJc w:val="right"/>
      <w:pPr>
        <w:ind w:left="4668" w:hanging="180"/>
      </w:pPr>
    </w:lvl>
    <w:lvl w:ilvl="6" w:tplc="0410000F" w:tentative="1">
      <w:start w:val="1"/>
      <w:numFmt w:val="decimal"/>
      <w:lvlText w:val="%7."/>
      <w:lvlJc w:val="left"/>
      <w:pPr>
        <w:ind w:left="5388" w:hanging="360"/>
      </w:pPr>
    </w:lvl>
    <w:lvl w:ilvl="7" w:tplc="04100019" w:tentative="1">
      <w:start w:val="1"/>
      <w:numFmt w:val="lowerLetter"/>
      <w:lvlText w:val="%8."/>
      <w:lvlJc w:val="left"/>
      <w:pPr>
        <w:ind w:left="6108" w:hanging="360"/>
      </w:pPr>
    </w:lvl>
    <w:lvl w:ilvl="8" w:tplc="0410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5">
    <w:nsid w:val="33ED4505"/>
    <w:multiLevelType w:val="hybridMultilevel"/>
    <w:tmpl w:val="C82CBBF6"/>
    <w:lvl w:ilvl="0" w:tplc="4FE0CB76">
      <w:start w:val="1"/>
      <w:numFmt w:val="bullet"/>
      <w:lvlText w:val="-"/>
      <w:lvlJc w:val="left"/>
      <w:pPr>
        <w:ind w:left="1058" w:hanging="360"/>
      </w:pPr>
      <w:rPr>
        <w:rFonts w:ascii="Calibri" w:hAnsi="Calibri" w:hint="default"/>
      </w:rPr>
    </w:lvl>
    <w:lvl w:ilvl="1" w:tplc="FFFFFFFF" w:tentative="1">
      <w:start w:val="1"/>
      <w:numFmt w:val="bullet"/>
      <w:lvlText w:val="o"/>
      <w:lvlJc w:val="left"/>
      <w:pPr>
        <w:ind w:left="1778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498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18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38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58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378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098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18" w:hanging="360"/>
      </w:pPr>
      <w:rPr>
        <w:rFonts w:ascii="Wingdings" w:hAnsi="Wingdings" w:hint="default"/>
      </w:rPr>
    </w:lvl>
  </w:abstractNum>
  <w:abstractNum w:abstractNumId="26">
    <w:nsid w:val="3AE65881"/>
    <w:multiLevelType w:val="singleLevel"/>
    <w:tmpl w:val="7D8E179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7">
    <w:nsid w:val="3D0530D7"/>
    <w:multiLevelType w:val="multilevel"/>
    <w:tmpl w:val="FFFFFFFF"/>
    <w:lvl w:ilvl="0">
      <w:start w:val="1"/>
      <w:numFmt w:val="decimal"/>
      <w:pStyle w:val="Comma"/>
      <w:lvlText w:val="%1."/>
      <w:lvlJc w:val="left"/>
      <w:pPr>
        <w:ind w:left="284" w:hanging="284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ind w:left="568" w:hanging="284"/>
      </w:pPr>
      <w:rPr>
        <w:rFonts w:cs="Times New Roman" w:hint="default"/>
      </w:rPr>
    </w:lvl>
    <w:lvl w:ilvl="2">
      <w:start w:val="1"/>
      <w:numFmt w:val="lowerRoman"/>
      <w:lvlText w:val="%3."/>
      <w:lvlJc w:val="right"/>
      <w:pPr>
        <w:ind w:left="567" w:firstLine="1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ind w:left="1136" w:hanging="284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ind w:left="1420" w:hanging="284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ind w:left="1704" w:hanging="284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ind w:left="284" w:hanging="284"/>
      </w:pPr>
      <w:rPr>
        <w:rFonts w:cs="Times New Roman" w:hint="default"/>
        <w:b w:val="0"/>
        <w:bCs w:val="0"/>
      </w:rPr>
    </w:lvl>
    <w:lvl w:ilvl="7">
      <w:start w:val="1"/>
      <w:numFmt w:val="lowerLetter"/>
      <w:lvlText w:val="%8."/>
      <w:lvlJc w:val="left"/>
      <w:pPr>
        <w:ind w:left="2272" w:hanging="284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ind w:left="2556" w:hanging="284"/>
      </w:pPr>
      <w:rPr>
        <w:rFonts w:cs="Times New Roman" w:hint="default"/>
      </w:rPr>
    </w:lvl>
  </w:abstractNum>
  <w:abstractNum w:abstractNumId="28">
    <w:nsid w:val="40E12E69"/>
    <w:multiLevelType w:val="hybridMultilevel"/>
    <w:tmpl w:val="6E52AC80"/>
    <w:lvl w:ilvl="0" w:tplc="04100001">
      <w:start w:val="1"/>
      <w:numFmt w:val="bullet"/>
      <w:lvlText w:val=""/>
      <w:lvlJc w:val="left"/>
      <w:pPr>
        <w:ind w:left="105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77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9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1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3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5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7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9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18" w:hanging="360"/>
      </w:pPr>
      <w:rPr>
        <w:rFonts w:ascii="Wingdings" w:hAnsi="Wingdings" w:hint="default"/>
      </w:rPr>
    </w:lvl>
  </w:abstractNum>
  <w:abstractNum w:abstractNumId="29">
    <w:nsid w:val="466713AC"/>
    <w:multiLevelType w:val="hybridMultilevel"/>
    <w:tmpl w:val="F4785D6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478037A5"/>
    <w:multiLevelType w:val="hybridMultilevel"/>
    <w:tmpl w:val="0E06528A"/>
    <w:lvl w:ilvl="0" w:tplc="FA6A6860">
      <w:numFmt w:val="bullet"/>
      <w:lvlText w:val="-"/>
      <w:lvlJc w:val="left"/>
      <w:pPr>
        <w:ind w:left="456" w:hanging="118"/>
      </w:pPr>
      <w:rPr>
        <w:rFonts w:ascii="Calibri" w:eastAsia="Calibri" w:hAnsi="Calibri" w:cs="Calibri" w:hint="default"/>
        <w:w w:val="100"/>
        <w:sz w:val="22"/>
        <w:szCs w:val="22"/>
      </w:rPr>
    </w:lvl>
    <w:lvl w:ilvl="1" w:tplc="B59EDEEE">
      <w:numFmt w:val="bullet"/>
      <w:lvlText w:val="•"/>
      <w:lvlJc w:val="left"/>
      <w:pPr>
        <w:ind w:left="1432" w:hanging="118"/>
      </w:pPr>
    </w:lvl>
    <w:lvl w:ilvl="2" w:tplc="15A6CE6C">
      <w:numFmt w:val="bullet"/>
      <w:lvlText w:val="•"/>
      <w:lvlJc w:val="left"/>
      <w:pPr>
        <w:ind w:left="2404" w:hanging="118"/>
      </w:pPr>
    </w:lvl>
    <w:lvl w:ilvl="3" w:tplc="9A8C6AFA">
      <w:numFmt w:val="bullet"/>
      <w:lvlText w:val="•"/>
      <w:lvlJc w:val="left"/>
      <w:pPr>
        <w:ind w:left="3376" w:hanging="118"/>
      </w:pPr>
    </w:lvl>
    <w:lvl w:ilvl="4" w:tplc="8820D3B0">
      <w:numFmt w:val="bullet"/>
      <w:lvlText w:val="•"/>
      <w:lvlJc w:val="left"/>
      <w:pPr>
        <w:ind w:left="4348" w:hanging="118"/>
      </w:pPr>
    </w:lvl>
    <w:lvl w:ilvl="5" w:tplc="AB7AF9C8">
      <w:numFmt w:val="bullet"/>
      <w:lvlText w:val="•"/>
      <w:lvlJc w:val="left"/>
      <w:pPr>
        <w:ind w:left="5320" w:hanging="118"/>
      </w:pPr>
    </w:lvl>
    <w:lvl w:ilvl="6" w:tplc="02EA14B8">
      <w:numFmt w:val="bullet"/>
      <w:lvlText w:val="•"/>
      <w:lvlJc w:val="left"/>
      <w:pPr>
        <w:ind w:left="6292" w:hanging="118"/>
      </w:pPr>
    </w:lvl>
    <w:lvl w:ilvl="7" w:tplc="40AC98B6">
      <w:numFmt w:val="bullet"/>
      <w:lvlText w:val="•"/>
      <w:lvlJc w:val="left"/>
      <w:pPr>
        <w:ind w:left="7264" w:hanging="118"/>
      </w:pPr>
    </w:lvl>
    <w:lvl w:ilvl="8" w:tplc="1F44C328">
      <w:numFmt w:val="bullet"/>
      <w:lvlText w:val="•"/>
      <w:lvlJc w:val="left"/>
      <w:pPr>
        <w:ind w:left="8236" w:hanging="118"/>
      </w:pPr>
    </w:lvl>
  </w:abstractNum>
  <w:abstractNum w:abstractNumId="31">
    <w:nsid w:val="47EF693B"/>
    <w:multiLevelType w:val="hybridMultilevel"/>
    <w:tmpl w:val="963CE0A0"/>
    <w:lvl w:ilvl="0" w:tplc="B4D836E2">
      <w:start w:val="1"/>
      <w:numFmt w:val="bullet"/>
      <w:lvlText w:val="-"/>
      <w:lvlJc w:val="left"/>
      <w:pPr>
        <w:ind w:left="1068" w:hanging="360"/>
      </w:pPr>
      <w:rPr>
        <w:rFonts w:ascii="Calibri" w:hAnsi="Calibri" w:hint="default"/>
      </w:rPr>
    </w:lvl>
    <w:lvl w:ilvl="1" w:tplc="0410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2">
    <w:nsid w:val="496861F2"/>
    <w:multiLevelType w:val="hybridMultilevel"/>
    <w:tmpl w:val="FFFFFFFF"/>
    <w:lvl w:ilvl="0" w:tplc="0410001B">
      <w:start w:val="1"/>
      <w:numFmt w:val="lowerRoman"/>
      <w:lvlText w:val="%1."/>
      <w:lvlJc w:val="right"/>
      <w:pPr>
        <w:ind w:left="1058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778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498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3218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938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658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378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6098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818" w:hanging="180"/>
      </w:pPr>
      <w:rPr>
        <w:rFonts w:cs="Times New Roman"/>
      </w:rPr>
    </w:lvl>
  </w:abstractNum>
  <w:abstractNum w:abstractNumId="33">
    <w:nsid w:val="4E235788"/>
    <w:multiLevelType w:val="hybridMultilevel"/>
    <w:tmpl w:val="4D6A6ACA"/>
    <w:lvl w:ilvl="0" w:tplc="0410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4">
    <w:nsid w:val="4F791591"/>
    <w:multiLevelType w:val="hybridMultilevel"/>
    <w:tmpl w:val="092C167C"/>
    <w:lvl w:ilvl="0" w:tplc="08D2C62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03A1926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B5CF3C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7A6939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41AA04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732BA6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51E53C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93C881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E4E3DE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5">
    <w:nsid w:val="56BD4F8D"/>
    <w:multiLevelType w:val="hybridMultilevel"/>
    <w:tmpl w:val="FFFFFFFF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6">
    <w:nsid w:val="594F7211"/>
    <w:multiLevelType w:val="hybridMultilevel"/>
    <w:tmpl w:val="AAFE5D1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5E1E6D22"/>
    <w:multiLevelType w:val="hybridMultilevel"/>
    <w:tmpl w:val="94B0919E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5EB4660F"/>
    <w:multiLevelType w:val="hybridMultilevel"/>
    <w:tmpl w:val="4DA2C066"/>
    <w:lvl w:ilvl="0" w:tplc="0410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00019" w:tentative="1">
      <w:start w:val="1"/>
      <w:numFmt w:val="lowerLetter"/>
      <w:lvlText w:val="%2."/>
      <w:lvlJc w:val="left"/>
      <w:pPr>
        <w:ind w:left="2148" w:hanging="360"/>
      </w:pPr>
    </w:lvl>
    <w:lvl w:ilvl="2" w:tplc="0410001B" w:tentative="1">
      <w:start w:val="1"/>
      <w:numFmt w:val="lowerRoman"/>
      <w:lvlText w:val="%3."/>
      <w:lvlJc w:val="right"/>
      <w:pPr>
        <w:ind w:left="2868" w:hanging="180"/>
      </w:pPr>
    </w:lvl>
    <w:lvl w:ilvl="3" w:tplc="0410000F" w:tentative="1">
      <w:start w:val="1"/>
      <w:numFmt w:val="decimal"/>
      <w:lvlText w:val="%4."/>
      <w:lvlJc w:val="left"/>
      <w:pPr>
        <w:ind w:left="3588" w:hanging="360"/>
      </w:pPr>
    </w:lvl>
    <w:lvl w:ilvl="4" w:tplc="04100019" w:tentative="1">
      <w:start w:val="1"/>
      <w:numFmt w:val="lowerLetter"/>
      <w:lvlText w:val="%5."/>
      <w:lvlJc w:val="left"/>
      <w:pPr>
        <w:ind w:left="4308" w:hanging="360"/>
      </w:pPr>
    </w:lvl>
    <w:lvl w:ilvl="5" w:tplc="0410001B" w:tentative="1">
      <w:start w:val="1"/>
      <w:numFmt w:val="lowerRoman"/>
      <w:lvlText w:val="%6."/>
      <w:lvlJc w:val="right"/>
      <w:pPr>
        <w:ind w:left="5028" w:hanging="180"/>
      </w:pPr>
    </w:lvl>
    <w:lvl w:ilvl="6" w:tplc="0410000F" w:tentative="1">
      <w:start w:val="1"/>
      <w:numFmt w:val="decimal"/>
      <w:lvlText w:val="%7."/>
      <w:lvlJc w:val="left"/>
      <w:pPr>
        <w:ind w:left="5748" w:hanging="360"/>
      </w:pPr>
    </w:lvl>
    <w:lvl w:ilvl="7" w:tplc="04100019" w:tentative="1">
      <w:start w:val="1"/>
      <w:numFmt w:val="lowerLetter"/>
      <w:lvlText w:val="%8."/>
      <w:lvlJc w:val="left"/>
      <w:pPr>
        <w:ind w:left="6468" w:hanging="360"/>
      </w:pPr>
    </w:lvl>
    <w:lvl w:ilvl="8" w:tplc="0410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39">
    <w:nsid w:val="631015F5"/>
    <w:multiLevelType w:val="hybridMultilevel"/>
    <w:tmpl w:val="FFFFFFFF"/>
    <w:lvl w:ilvl="0" w:tplc="4CE69F46">
      <w:numFmt w:val="bullet"/>
      <w:lvlText w:val="•"/>
      <w:lvlJc w:val="left"/>
      <w:pPr>
        <w:ind w:left="494" w:hanging="360"/>
      </w:pPr>
      <w:rPr>
        <w:rFonts w:ascii="Verdana" w:eastAsia="Times New Roman" w:hAnsi="Verdana" w:hint="default"/>
        <w:w w:val="100"/>
        <w:sz w:val="22"/>
      </w:rPr>
    </w:lvl>
    <w:lvl w:ilvl="1" w:tplc="C3AC2F40">
      <w:numFmt w:val="bullet"/>
      <w:lvlText w:val="-"/>
      <w:lvlJc w:val="left"/>
      <w:pPr>
        <w:ind w:left="1214" w:hanging="360"/>
      </w:pPr>
      <w:rPr>
        <w:rFonts w:ascii="Calibri" w:eastAsia="Times New Roman" w:hAnsi="Calibri" w:hint="default"/>
        <w:w w:val="99"/>
        <w:sz w:val="20"/>
      </w:rPr>
    </w:lvl>
    <w:lvl w:ilvl="2" w:tplc="EF8A2406">
      <w:numFmt w:val="bullet"/>
      <w:lvlText w:val="•"/>
      <w:lvlJc w:val="left"/>
      <w:pPr>
        <w:ind w:left="2267" w:hanging="360"/>
      </w:pPr>
      <w:rPr>
        <w:rFonts w:hint="default"/>
      </w:rPr>
    </w:lvl>
    <w:lvl w:ilvl="3" w:tplc="666A6C76">
      <w:numFmt w:val="bullet"/>
      <w:lvlText w:val="•"/>
      <w:lvlJc w:val="left"/>
      <w:pPr>
        <w:ind w:left="3314" w:hanging="360"/>
      </w:pPr>
      <w:rPr>
        <w:rFonts w:hint="default"/>
      </w:rPr>
    </w:lvl>
    <w:lvl w:ilvl="4" w:tplc="76E22672">
      <w:numFmt w:val="bullet"/>
      <w:lvlText w:val="•"/>
      <w:lvlJc w:val="left"/>
      <w:pPr>
        <w:ind w:left="4362" w:hanging="360"/>
      </w:pPr>
      <w:rPr>
        <w:rFonts w:hint="default"/>
      </w:rPr>
    </w:lvl>
    <w:lvl w:ilvl="5" w:tplc="5FDE57DA">
      <w:numFmt w:val="bullet"/>
      <w:lvlText w:val="•"/>
      <w:lvlJc w:val="left"/>
      <w:pPr>
        <w:ind w:left="5409" w:hanging="360"/>
      </w:pPr>
      <w:rPr>
        <w:rFonts w:hint="default"/>
      </w:rPr>
    </w:lvl>
    <w:lvl w:ilvl="6" w:tplc="C8DC51A6">
      <w:numFmt w:val="bullet"/>
      <w:lvlText w:val="•"/>
      <w:lvlJc w:val="left"/>
      <w:pPr>
        <w:ind w:left="6456" w:hanging="360"/>
      </w:pPr>
      <w:rPr>
        <w:rFonts w:hint="default"/>
      </w:rPr>
    </w:lvl>
    <w:lvl w:ilvl="7" w:tplc="C2E693CA">
      <w:numFmt w:val="bullet"/>
      <w:lvlText w:val="•"/>
      <w:lvlJc w:val="left"/>
      <w:pPr>
        <w:ind w:left="7504" w:hanging="360"/>
      </w:pPr>
      <w:rPr>
        <w:rFonts w:hint="default"/>
      </w:rPr>
    </w:lvl>
    <w:lvl w:ilvl="8" w:tplc="56D0CF34">
      <w:numFmt w:val="bullet"/>
      <w:lvlText w:val="•"/>
      <w:lvlJc w:val="left"/>
      <w:pPr>
        <w:ind w:left="8551" w:hanging="360"/>
      </w:pPr>
      <w:rPr>
        <w:rFonts w:hint="default"/>
      </w:rPr>
    </w:lvl>
  </w:abstractNum>
  <w:abstractNum w:abstractNumId="40">
    <w:nsid w:val="6CBB7FCA"/>
    <w:multiLevelType w:val="hybridMultilevel"/>
    <w:tmpl w:val="DA428EB4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6E8A7645"/>
    <w:multiLevelType w:val="hybridMultilevel"/>
    <w:tmpl w:val="DE366E6C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36E188D"/>
    <w:multiLevelType w:val="hybridMultilevel"/>
    <w:tmpl w:val="1BF26148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DEA3FEE"/>
    <w:multiLevelType w:val="multilevel"/>
    <w:tmpl w:val="9640BAB2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22"/>
  </w:num>
  <w:num w:numId="3">
    <w:abstractNumId w:val="0"/>
  </w:num>
  <w:num w:numId="4">
    <w:abstractNumId w:val="1"/>
  </w:num>
  <w:num w:numId="5">
    <w:abstractNumId w:val="2"/>
  </w:num>
  <w:num w:numId="6">
    <w:abstractNumId w:val="14"/>
  </w:num>
  <w:num w:numId="7">
    <w:abstractNumId w:val="11"/>
  </w:num>
  <w:num w:numId="8">
    <w:abstractNumId w:val="30"/>
  </w:num>
  <w:num w:numId="9">
    <w:abstractNumId w:val="13"/>
  </w:num>
  <w:num w:numId="10">
    <w:abstractNumId w:val="43"/>
  </w:num>
  <w:num w:numId="11">
    <w:abstractNumId w:val="26"/>
  </w:num>
  <w:num w:numId="12">
    <w:abstractNumId w:val="8"/>
  </w:num>
  <w:num w:numId="13">
    <w:abstractNumId w:val="9"/>
  </w:num>
  <w:num w:numId="14">
    <w:abstractNumId w:val="5"/>
  </w:num>
  <w:num w:numId="15">
    <w:abstractNumId w:val="19"/>
  </w:num>
  <w:num w:numId="16">
    <w:abstractNumId w:val="41"/>
  </w:num>
  <w:num w:numId="17">
    <w:abstractNumId w:val="10"/>
  </w:num>
  <w:num w:numId="18">
    <w:abstractNumId w:val="29"/>
  </w:num>
  <w:num w:numId="19">
    <w:abstractNumId w:val="3"/>
  </w:num>
  <w:num w:numId="20">
    <w:abstractNumId w:val="4"/>
  </w:num>
  <w:num w:numId="21">
    <w:abstractNumId w:val="15"/>
  </w:num>
  <w:num w:numId="22">
    <w:abstractNumId w:val="17"/>
  </w:num>
  <w:num w:numId="23">
    <w:abstractNumId w:val="20"/>
  </w:num>
  <w:num w:numId="24">
    <w:abstractNumId w:val="34"/>
  </w:num>
  <w:num w:numId="25">
    <w:abstractNumId w:val="12"/>
  </w:num>
  <w:num w:numId="26">
    <w:abstractNumId w:val="36"/>
  </w:num>
  <w:num w:numId="27">
    <w:abstractNumId w:val="21"/>
  </w:num>
  <w:num w:numId="28">
    <w:abstractNumId w:val="33"/>
  </w:num>
  <w:num w:numId="29">
    <w:abstractNumId w:val="37"/>
  </w:num>
  <w:num w:numId="30">
    <w:abstractNumId w:val="40"/>
  </w:num>
  <w:num w:numId="31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31"/>
  </w:num>
  <w:num w:numId="33">
    <w:abstractNumId w:val="42"/>
  </w:num>
  <w:num w:numId="34">
    <w:abstractNumId w:val="38"/>
  </w:num>
  <w:num w:numId="35">
    <w:abstractNumId w:val="24"/>
  </w:num>
  <w:num w:numId="36">
    <w:abstractNumId w:val="23"/>
  </w:num>
  <w:num w:numId="37">
    <w:abstractNumId w:val="16"/>
  </w:num>
  <w:num w:numId="38">
    <w:abstractNumId w:val="18"/>
  </w:num>
  <w:num w:numId="39">
    <w:abstractNumId w:val="28"/>
  </w:num>
  <w:num w:numId="40">
    <w:abstractNumId w:val="25"/>
  </w:num>
  <w:num w:numId="41">
    <w:abstractNumId w:val="6"/>
  </w:num>
  <w:num w:numId="42">
    <w:abstractNumId w:val="39"/>
  </w:num>
  <w:num w:numId="43">
    <w:abstractNumId w:val="27"/>
  </w:num>
  <w:num w:numId="44">
    <w:abstractNumId w:val="35"/>
  </w:num>
  <w:num w:numId="45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drawingGridHorizontalSpacing w:val="100"/>
  <w:displayHorizontalDrawingGridEvery w:val="0"/>
  <w:displayVerticalDrawingGridEvery w:val="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206B"/>
    <w:rsid w:val="00002828"/>
    <w:rsid w:val="00010D73"/>
    <w:rsid w:val="0001314D"/>
    <w:rsid w:val="0001443F"/>
    <w:rsid w:val="00015D2C"/>
    <w:rsid w:val="00016658"/>
    <w:rsid w:val="00021EB3"/>
    <w:rsid w:val="0002777D"/>
    <w:rsid w:val="0003018C"/>
    <w:rsid w:val="000309DF"/>
    <w:rsid w:val="00031FEB"/>
    <w:rsid w:val="000371CE"/>
    <w:rsid w:val="0004033D"/>
    <w:rsid w:val="00046B4A"/>
    <w:rsid w:val="00046EF9"/>
    <w:rsid w:val="00047934"/>
    <w:rsid w:val="0005084A"/>
    <w:rsid w:val="00051A9E"/>
    <w:rsid w:val="00051CAE"/>
    <w:rsid w:val="00051E72"/>
    <w:rsid w:val="000534AD"/>
    <w:rsid w:val="000539ED"/>
    <w:rsid w:val="00053DE3"/>
    <w:rsid w:val="00053E60"/>
    <w:rsid w:val="000541C2"/>
    <w:rsid w:val="000564C9"/>
    <w:rsid w:val="00056833"/>
    <w:rsid w:val="00062E4A"/>
    <w:rsid w:val="000670A5"/>
    <w:rsid w:val="000675D3"/>
    <w:rsid w:val="0007048C"/>
    <w:rsid w:val="000707BB"/>
    <w:rsid w:val="00070ACD"/>
    <w:rsid w:val="00072224"/>
    <w:rsid w:val="000736AB"/>
    <w:rsid w:val="00074CDD"/>
    <w:rsid w:val="0007706B"/>
    <w:rsid w:val="0008242F"/>
    <w:rsid w:val="00087094"/>
    <w:rsid w:val="00093B8A"/>
    <w:rsid w:val="00095FAC"/>
    <w:rsid w:val="000A19BA"/>
    <w:rsid w:val="000A2C09"/>
    <w:rsid w:val="000A5FEA"/>
    <w:rsid w:val="000A74CB"/>
    <w:rsid w:val="000B0C7A"/>
    <w:rsid w:val="000B12C5"/>
    <w:rsid w:val="000B480F"/>
    <w:rsid w:val="000B6C44"/>
    <w:rsid w:val="000B7E48"/>
    <w:rsid w:val="000C0039"/>
    <w:rsid w:val="000C11ED"/>
    <w:rsid w:val="000C3036"/>
    <w:rsid w:val="000C7368"/>
    <w:rsid w:val="000D1AFB"/>
    <w:rsid w:val="000D5BE5"/>
    <w:rsid w:val="000D7890"/>
    <w:rsid w:val="000E1E4D"/>
    <w:rsid w:val="000E246B"/>
    <w:rsid w:val="000E446C"/>
    <w:rsid w:val="000F0CA0"/>
    <w:rsid w:val="000F2156"/>
    <w:rsid w:val="000F4537"/>
    <w:rsid w:val="000F4D89"/>
    <w:rsid w:val="000F5E3D"/>
    <w:rsid w:val="000F5F5D"/>
    <w:rsid w:val="000F6179"/>
    <w:rsid w:val="000F6876"/>
    <w:rsid w:val="000F7F3B"/>
    <w:rsid w:val="00100384"/>
    <w:rsid w:val="00101744"/>
    <w:rsid w:val="00104CEA"/>
    <w:rsid w:val="00112288"/>
    <w:rsid w:val="00112BBD"/>
    <w:rsid w:val="00114DF5"/>
    <w:rsid w:val="00121CEA"/>
    <w:rsid w:val="0012335E"/>
    <w:rsid w:val="00123BC3"/>
    <w:rsid w:val="001260DF"/>
    <w:rsid w:val="00131078"/>
    <w:rsid w:val="00132AB2"/>
    <w:rsid w:val="00132B57"/>
    <w:rsid w:val="001335C6"/>
    <w:rsid w:val="00133C52"/>
    <w:rsid w:val="00134A79"/>
    <w:rsid w:val="00135167"/>
    <w:rsid w:val="001352AB"/>
    <w:rsid w:val="00140B98"/>
    <w:rsid w:val="001451B9"/>
    <w:rsid w:val="001476A6"/>
    <w:rsid w:val="001508F3"/>
    <w:rsid w:val="00154F0E"/>
    <w:rsid w:val="00157BF6"/>
    <w:rsid w:val="00160EA8"/>
    <w:rsid w:val="001622AF"/>
    <w:rsid w:val="0016323E"/>
    <w:rsid w:val="00164BD8"/>
    <w:rsid w:val="00167C80"/>
    <w:rsid w:val="00174486"/>
    <w:rsid w:val="00174541"/>
    <w:rsid w:val="00174837"/>
    <w:rsid w:val="00175FFB"/>
    <w:rsid w:val="00182723"/>
    <w:rsid w:val="0018506D"/>
    <w:rsid w:val="00185A49"/>
    <w:rsid w:val="00186225"/>
    <w:rsid w:val="0018773E"/>
    <w:rsid w:val="00191CA1"/>
    <w:rsid w:val="001A0A23"/>
    <w:rsid w:val="001A23E7"/>
    <w:rsid w:val="001A5909"/>
    <w:rsid w:val="001A6378"/>
    <w:rsid w:val="001B1257"/>
    <w:rsid w:val="001B1415"/>
    <w:rsid w:val="001B484F"/>
    <w:rsid w:val="001B4DE5"/>
    <w:rsid w:val="001B7378"/>
    <w:rsid w:val="001C0302"/>
    <w:rsid w:val="001C0FDE"/>
    <w:rsid w:val="001C6C49"/>
    <w:rsid w:val="001C7DFC"/>
    <w:rsid w:val="001D4B64"/>
    <w:rsid w:val="001D6B50"/>
    <w:rsid w:val="001E4529"/>
    <w:rsid w:val="001E52E4"/>
    <w:rsid w:val="001E602F"/>
    <w:rsid w:val="001F16A2"/>
    <w:rsid w:val="001F207B"/>
    <w:rsid w:val="001F263D"/>
    <w:rsid w:val="001F523A"/>
    <w:rsid w:val="001F6C2D"/>
    <w:rsid w:val="00207849"/>
    <w:rsid w:val="00210607"/>
    <w:rsid w:val="00211108"/>
    <w:rsid w:val="00213B82"/>
    <w:rsid w:val="00213C1D"/>
    <w:rsid w:val="0021559E"/>
    <w:rsid w:val="0021725D"/>
    <w:rsid w:val="00217C76"/>
    <w:rsid w:val="00222A56"/>
    <w:rsid w:val="002247FE"/>
    <w:rsid w:val="00225146"/>
    <w:rsid w:val="00226CB3"/>
    <w:rsid w:val="0023285D"/>
    <w:rsid w:val="0023662B"/>
    <w:rsid w:val="00240337"/>
    <w:rsid w:val="002425CA"/>
    <w:rsid w:val="0024391D"/>
    <w:rsid w:val="00245A09"/>
    <w:rsid w:val="0025352F"/>
    <w:rsid w:val="002539BB"/>
    <w:rsid w:val="00255CE2"/>
    <w:rsid w:val="0025698C"/>
    <w:rsid w:val="0026467A"/>
    <w:rsid w:val="00265864"/>
    <w:rsid w:val="002708A6"/>
    <w:rsid w:val="002772BD"/>
    <w:rsid w:val="0028117F"/>
    <w:rsid w:val="00281606"/>
    <w:rsid w:val="00282A21"/>
    <w:rsid w:val="00283797"/>
    <w:rsid w:val="002860BF"/>
    <w:rsid w:val="002863D9"/>
    <w:rsid w:val="00286C40"/>
    <w:rsid w:val="0029126B"/>
    <w:rsid w:val="0029332E"/>
    <w:rsid w:val="002943C2"/>
    <w:rsid w:val="00297481"/>
    <w:rsid w:val="002A014D"/>
    <w:rsid w:val="002A6748"/>
    <w:rsid w:val="002B0440"/>
    <w:rsid w:val="002B206B"/>
    <w:rsid w:val="002B3171"/>
    <w:rsid w:val="002B684C"/>
    <w:rsid w:val="002C1C92"/>
    <w:rsid w:val="002C1E86"/>
    <w:rsid w:val="002D115B"/>
    <w:rsid w:val="002D32F8"/>
    <w:rsid w:val="002D3EC6"/>
    <w:rsid w:val="002D472B"/>
    <w:rsid w:val="002D473A"/>
    <w:rsid w:val="002D5052"/>
    <w:rsid w:val="002D786D"/>
    <w:rsid w:val="002E1891"/>
    <w:rsid w:val="002E1DEB"/>
    <w:rsid w:val="002E5DB6"/>
    <w:rsid w:val="002F1CA8"/>
    <w:rsid w:val="002F49B3"/>
    <w:rsid w:val="002F66C4"/>
    <w:rsid w:val="00300F45"/>
    <w:rsid w:val="00304B62"/>
    <w:rsid w:val="0030701D"/>
    <w:rsid w:val="003101F6"/>
    <w:rsid w:val="00312D55"/>
    <w:rsid w:val="00315BCC"/>
    <w:rsid w:val="003204FE"/>
    <w:rsid w:val="00327975"/>
    <w:rsid w:val="003307A6"/>
    <w:rsid w:val="0033594B"/>
    <w:rsid w:val="00336F0F"/>
    <w:rsid w:val="00344731"/>
    <w:rsid w:val="0034552C"/>
    <w:rsid w:val="003469AB"/>
    <w:rsid w:val="00347262"/>
    <w:rsid w:val="00351652"/>
    <w:rsid w:val="00351867"/>
    <w:rsid w:val="00353A20"/>
    <w:rsid w:val="00355615"/>
    <w:rsid w:val="003560EC"/>
    <w:rsid w:val="0035659B"/>
    <w:rsid w:val="00356862"/>
    <w:rsid w:val="00357636"/>
    <w:rsid w:val="00361D26"/>
    <w:rsid w:val="00363B1F"/>
    <w:rsid w:val="0036522E"/>
    <w:rsid w:val="00367396"/>
    <w:rsid w:val="003709D8"/>
    <w:rsid w:val="003726C9"/>
    <w:rsid w:val="00374926"/>
    <w:rsid w:val="00376169"/>
    <w:rsid w:val="00380B8B"/>
    <w:rsid w:val="003824FF"/>
    <w:rsid w:val="00382EC8"/>
    <w:rsid w:val="00383ADD"/>
    <w:rsid w:val="00392E1C"/>
    <w:rsid w:val="00395933"/>
    <w:rsid w:val="003A007F"/>
    <w:rsid w:val="003A01DE"/>
    <w:rsid w:val="003A1779"/>
    <w:rsid w:val="003A433E"/>
    <w:rsid w:val="003A5D3A"/>
    <w:rsid w:val="003B1A56"/>
    <w:rsid w:val="003B1AE2"/>
    <w:rsid w:val="003B79E2"/>
    <w:rsid w:val="003C0DE3"/>
    <w:rsid w:val="003C60F6"/>
    <w:rsid w:val="003C7A75"/>
    <w:rsid w:val="003D24B4"/>
    <w:rsid w:val="003D4352"/>
    <w:rsid w:val="003E18F4"/>
    <w:rsid w:val="003E2DA4"/>
    <w:rsid w:val="003E2E35"/>
    <w:rsid w:val="003E5C47"/>
    <w:rsid w:val="003E6F53"/>
    <w:rsid w:val="003E71B9"/>
    <w:rsid w:val="003F245F"/>
    <w:rsid w:val="003F2D21"/>
    <w:rsid w:val="003F3B19"/>
    <w:rsid w:val="003F5439"/>
    <w:rsid w:val="004076E9"/>
    <w:rsid w:val="00414813"/>
    <w:rsid w:val="00416DC1"/>
    <w:rsid w:val="00430C48"/>
    <w:rsid w:val="00433CB5"/>
    <w:rsid w:val="00435251"/>
    <w:rsid w:val="00435CFB"/>
    <w:rsid w:val="0044224C"/>
    <w:rsid w:val="00443639"/>
    <w:rsid w:val="00446355"/>
    <w:rsid w:val="0044774A"/>
    <w:rsid w:val="00447859"/>
    <w:rsid w:val="00454712"/>
    <w:rsid w:val="004563DD"/>
    <w:rsid w:val="00462440"/>
    <w:rsid w:val="004652D3"/>
    <w:rsid w:val="004657B2"/>
    <w:rsid w:val="004722C2"/>
    <w:rsid w:val="0047268A"/>
    <w:rsid w:val="00473A05"/>
    <w:rsid w:val="004768B9"/>
    <w:rsid w:val="00484CE2"/>
    <w:rsid w:val="00485D17"/>
    <w:rsid w:val="004914CB"/>
    <w:rsid w:val="00497369"/>
    <w:rsid w:val="004A1199"/>
    <w:rsid w:val="004A473E"/>
    <w:rsid w:val="004A5D71"/>
    <w:rsid w:val="004A786E"/>
    <w:rsid w:val="004B09C3"/>
    <w:rsid w:val="004B5569"/>
    <w:rsid w:val="004B62EF"/>
    <w:rsid w:val="004C01A7"/>
    <w:rsid w:val="004C628C"/>
    <w:rsid w:val="004D04F4"/>
    <w:rsid w:val="004D18E3"/>
    <w:rsid w:val="004D1C0F"/>
    <w:rsid w:val="004D539A"/>
    <w:rsid w:val="004E105E"/>
    <w:rsid w:val="004E6955"/>
    <w:rsid w:val="004F269C"/>
    <w:rsid w:val="004F7A83"/>
    <w:rsid w:val="00503E82"/>
    <w:rsid w:val="00504B83"/>
    <w:rsid w:val="00505644"/>
    <w:rsid w:val="005057E0"/>
    <w:rsid w:val="005104C0"/>
    <w:rsid w:val="0051112D"/>
    <w:rsid w:val="00520DBD"/>
    <w:rsid w:val="00520ECC"/>
    <w:rsid w:val="00520F00"/>
    <w:rsid w:val="00525018"/>
    <w:rsid w:val="00526196"/>
    <w:rsid w:val="005263CD"/>
    <w:rsid w:val="0052773A"/>
    <w:rsid w:val="00527AAD"/>
    <w:rsid w:val="0053339A"/>
    <w:rsid w:val="00535EF8"/>
    <w:rsid w:val="005420D2"/>
    <w:rsid w:val="00543DF4"/>
    <w:rsid w:val="00547C3A"/>
    <w:rsid w:val="00551462"/>
    <w:rsid w:val="00551912"/>
    <w:rsid w:val="00551ED0"/>
    <w:rsid w:val="005528BF"/>
    <w:rsid w:val="005540B3"/>
    <w:rsid w:val="0055517D"/>
    <w:rsid w:val="00557E4E"/>
    <w:rsid w:val="005603E9"/>
    <w:rsid w:val="00560F4E"/>
    <w:rsid w:val="00561EFF"/>
    <w:rsid w:val="00563DCE"/>
    <w:rsid w:val="00565200"/>
    <w:rsid w:val="00567DE5"/>
    <w:rsid w:val="00567E59"/>
    <w:rsid w:val="00576B72"/>
    <w:rsid w:val="00576F0F"/>
    <w:rsid w:val="00583A1F"/>
    <w:rsid w:val="00584195"/>
    <w:rsid w:val="00585647"/>
    <w:rsid w:val="00585A3D"/>
    <w:rsid w:val="00585C3D"/>
    <w:rsid w:val="00591CC1"/>
    <w:rsid w:val="005A4B10"/>
    <w:rsid w:val="005A5AB6"/>
    <w:rsid w:val="005A7F30"/>
    <w:rsid w:val="005B65B5"/>
    <w:rsid w:val="005C6E2A"/>
    <w:rsid w:val="005C77DE"/>
    <w:rsid w:val="005D35DD"/>
    <w:rsid w:val="005D742D"/>
    <w:rsid w:val="005E0503"/>
    <w:rsid w:val="005E12B3"/>
    <w:rsid w:val="005E1624"/>
    <w:rsid w:val="005E1D00"/>
    <w:rsid w:val="005E1E0C"/>
    <w:rsid w:val="005E2288"/>
    <w:rsid w:val="005E387E"/>
    <w:rsid w:val="005E53CE"/>
    <w:rsid w:val="005E678D"/>
    <w:rsid w:val="005E721D"/>
    <w:rsid w:val="005F5051"/>
    <w:rsid w:val="005F72D5"/>
    <w:rsid w:val="006008A3"/>
    <w:rsid w:val="00601F99"/>
    <w:rsid w:val="006036A5"/>
    <w:rsid w:val="00604D3F"/>
    <w:rsid w:val="00605CA8"/>
    <w:rsid w:val="00605DE5"/>
    <w:rsid w:val="00606B2E"/>
    <w:rsid w:val="00607877"/>
    <w:rsid w:val="006105EA"/>
    <w:rsid w:val="00613E0F"/>
    <w:rsid w:val="006149C4"/>
    <w:rsid w:val="006167AA"/>
    <w:rsid w:val="00616C9C"/>
    <w:rsid w:val="0062483F"/>
    <w:rsid w:val="00632BF9"/>
    <w:rsid w:val="00632F5C"/>
    <w:rsid w:val="00635CBB"/>
    <w:rsid w:val="00636655"/>
    <w:rsid w:val="006378DA"/>
    <w:rsid w:val="00637EE7"/>
    <w:rsid w:val="00642F67"/>
    <w:rsid w:val="00647912"/>
    <w:rsid w:val="0065050C"/>
    <w:rsid w:val="0065467C"/>
    <w:rsid w:val="00660340"/>
    <w:rsid w:val="0066271B"/>
    <w:rsid w:val="00663BD8"/>
    <w:rsid w:val="00664000"/>
    <w:rsid w:val="006648CD"/>
    <w:rsid w:val="006668E7"/>
    <w:rsid w:val="00672854"/>
    <w:rsid w:val="0067471F"/>
    <w:rsid w:val="00674BB2"/>
    <w:rsid w:val="006759A4"/>
    <w:rsid w:val="006761FD"/>
    <w:rsid w:val="0067699A"/>
    <w:rsid w:val="0068062A"/>
    <w:rsid w:val="00683118"/>
    <w:rsid w:val="00683C2E"/>
    <w:rsid w:val="00691032"/>
    <w:rsid w:val="00692070"/>
    <w:rsid w:val="006A149B"/>
    <w:rsid w:val="006A4E4D"/>
    <w:rsid w:val="006A5CE3"/>
    <w:rsid w:val="006A73FD"/>
    <w:rsid w:val="006B0653"/>
    <w:rsid w:val="006B162F"/>
    <w:rsid w:val="006B2F2A"/>
    <w:rsid w:val="006B7D8C"/>
    <w:rsid w:val="006B7FC2"/>
    <w:rsid w:val="006C0DCD"/>
    <w:rsid w:val="006C10F5"/>
    <w:rsid w:val="006C1D43"/>
    <w:rsid w:val="006C1E40"/>
    <w:rsid w:val="006C761E"/>
    <w:rsid w:val="006D04D6"/>
    <w:rsid w:val="006D415B"/>
    <w:rsid w:val="006D4AC3"/>
    <w:rsid w:val="006D62A7"/>
    <w:rsid w:val="006E0673"/>
    <w:rsid w:val="006E2EFA"/>
    <w:rsid w:val="006E33D9"/>
    <w:rsid w:val="006E4E92"/>
    <w:rsid w:val="006F05B1"/>
    <w:rsid w:val="006F584E"/>
    <w:rsid w:val="007018B7"/>
    <w:rsid w:val="00703338"/>
    <w:rsid w:val="00705188"/>
    <w:rsid w:val="00706853"/>
    <w:rsid w:val="00706DD4"/>
    <w:rsid w:val="00710D1C"/>
    <w:rsid w:val="00717756"/>
    <w:rsid w:val="0072474A"/>
    <w:rsid w:val="00725408"/>
    <w:rsid w:val="00725C14"/>
    <w:rsid w:val="0072785A"/>
    <w:rsid w:val="00731440"/>
    <w:rsid w:val="00733D1B"/>
    <w:rsid w:val="00740439"/>
    <w:rsid w:val="00740888"/>
    <w:rsid w:val="0074655A"/>
    <w:rsid w:val="00747847"/>
    <w:rsid w:val="00750EBA"/>
    <w:rsid w:val="0076314A"/>
    <w:rsid w:val="0076508D"/>
    <w:rsid w:val="00766B45"/>
    <w:rsid w:val="007676DE"/>
    <w:rsid w:val="00770331"/>
    <w:rsid w:val="00772936"/>
    <w:rsid w:val="007741F5"/>
    <w:rsid w:val="00774239"/>
    <w:rsid w:val="00775397"/>
    <w:rsid w:val="0077662D"/>
    <w:rsid w:val="00776FCB"/>
    <w:rsid w:val="00777992"/>
    <w:rsid w:val="00787C54"/>
    <w:rsid w:val="0079013C"/>
    <w:rsid w:val="007927F5"/>
    <w:rsid w:val="0079402C"/>
    <w:rsid w:val="00796D2C"/>
    <w:rsid w:val="007A3EDB"/>
    <w:rsid w:val="007A5379"/>
    <w:rsid w:val="007A6E05"/>
    <w:rsid w:val="007B4259"/>
    <w:rsid w:val="007B4C06"/>
    <w:rsid w:val="007B59D8"/>
    <w:rsid w:val="007C09AC"/>
    <w:rsid w:val="007C4C5B"/>
    <w:rsid w:val="007C6E3D"/>
    <w:rsid w:val="007D2A94"/>
    <w:rsid w:val="007D3843"/>
    <w:rsid w:val="007D74F4"/>
    <w:rsid w:val="007D7C11"/>
    <w:rsid w:val="007E040F"/>
    <w:rsid w:val="007E0636"/>
    <w:rsid w:val="007E2352"/>
    <w:rsid w:val="007E6F99"/>
    <w:rsid w:val="007F17F0"/>
    <w:rsid w:val="007F2136"/>
    <w:rsid w:val="007F24B6"/>
    <w:rsid w:val="007F55C4"/>
    <w:rsid w:val="007F5DF0"/>
    <w:rsid w:val="007F6DF6"/>
    <w:rsid w:val="00801BA6"/>
    <w:rsid w:val="008022B1"/>
    <w:rsid w:val="00811416"/>
    <w:rsid w:val="00815D29"/>
    <w:rsid w:val="00821BBE"/>
    <w:rsid w:val="00825125"/>
    <w:rsid w:val="0082652D"/>
    <w:rsid w:val="008303A6"/>
    <w:rsid w:val="00830FB1"/>
    <w:rsid w:val="00831FA2"/>
    <w:rsid w:val="00832733"/>
    <w:rsid w:val="0083680A"/>
    <w:rsid w:val="00842499"/>
    <w:rsid w:val="0084286D"/>
    <w:rsid w:val="00842E3A"/>
    <w:rsid w:val="008459E3"/>
    <w:rsid w:val="00847E8A"/>
    <w:rsid w:val="008501A3"/>
    <w:rsid w:val="008529D2"/>
    <w:rsid w:val="00854281"/>
    <w:rsid w:val="00854B7C"/>
    <w:rsid w:val="00855040"/>
    <w:rsid w:val="00856081"/>
    <w:rsid w:val="00856320"/>
    <w:rsid w:val="00860CF4"/>
    <w:rsid w:val="00861E1C"/>
    <w:rsid w:val="008664A2"/>
    <w:rsid w:val="0086776E"/>
    <w:rsid w:val="00871E16"/>
    <w:rsid w:val="00872F50"/>
    <w:rsid w:val="00874365"/>
    <w:rsid w:val="00875E5A"/>
    <w:rsid w:val="008805AA"/>
    <w:rsid w:val="00881E62"/>
    <w:rsid w:val="00883FF4"/>
    <w:rsid w:val="00884CC8"/>
    <w:rsid w:val="00894D01"/>
    <w:rsid w:val="0089586C"/>
    <w:rsid w:val="008976D9"/>
    <w:rsid w:val="00897BDF"/>
    <w:rsid w:val="008A1E97"/>
    <w:rsid w:val="008A25A6"/>
    <w:rsid w:val="008B1FC8"/>
    <w:rsid w:val="008B37FD"/>
    <w:rsid w:val="008B42DC"/>
    <w:rsid w:val="008B5935"/>
    <w:rsid w:val="008B6767"/>
    <w:rsid w:val="008B67E9"/>
    <w:rsid w:val="008C0440"/>
    <w:rsid w:val="008C1400"/>
    <w:rsid w:val="008D1317"/>
    <w:rsid w:val="008E0DE5"/>
    <w:rsid w:val="008E7578"/>
    <w:rsid w:val="008F28B1"/>
    <w:rsid w:val="008F3CD8"/>
    <w:rsid w:val="008F7B5F"/>
    <w:rsid w:val="0090455C"/>
    <w:rsid w:val="00906BD1"/>
    <w:rsid w:val="009105E1"/>
    <w:rsid w:val="0091078D"/>
    <w:rsid w:val="00914530"/>
    <w:rsid w:val="00923596"/>
    <w:rsid w:val="009246DD"/>
    <w:rsid w:val="0093431C"/>
    <w:rsid w:val="00936FFB"/>
    <w:rsid w:val="00940667"/>
    <w:rsid w:val="00941128"/>
    <w:rsid w:val="00942D93"/>
    <w:rsid w:val="009454DE"/>
    <w:rsid w:val="00945BBE"/>
    <w:rsid w:val="0094670C"/>
    <w:rsid w:val="00947939"/>
    <w:rsid w:val="00955B20"/>
    <w:rsid w:val="00956EC5"/>
    <w:rsid w:val="00964DE6"/>
    <w:rsid w:val="00965B21"/>
    <w:rsid w:val="00971485"/>
    <w:rsid w:val="0097360E"/>
    <w:rsid w:val="00980B3C"/>
    <w:rsid w:val="0098483C"/>
    <w:rsid w:val="009855F4"/>
    <w:rsid w:val="00986B21"/>
    <w:rsid w:val="00990253"/>
    <w:rsid w:val="00990DB4"/>
    <w:rsid w:val="009944D6"/>
    <w:rsid w:val="009958CB"/>
    <w:rsid w:val="00997C40"/>
    <w:rsid w:val="009A0D66"/>
    <w:rsid w:val="009B2F7D"/>
    <w:rsid w:val="009B31B2"/>
    <w:rsid w:val="009B3956"/>
    <w:rsid w:val="009C341C"/>
    <w:rsid w:val="009C54FA"/>
    <w:rsid w:val="009C723F"/>
    <w:rsid w:val="009D0487"/>
    <w:rsid w:val="009D102B"/>
    <w:rsid w:val="009D13AE"/>
    <w:rsid w:val="009D1FFB"/>
    <w:rsid w:val="009D21BE"/>
    <w:rsid w:val="009D22EB"/>
    <w:rsid w:val="009D2CF7"/>
    <w:rsid w:val="009D2D36"/>
    <w:rsid w:val="009D42CC"/>
    <w:rsid w:val="009D7632"/>
    <w:rsid w:val="009F0ED6"/>
    <w:rsid w:val="009F477B"/>
    <w:rsid w:val="009F4F91"/>
    <w:rsid w:val="009F7C89"/>
    <w:rsid w:val="00A023CC"/>
    <w:rsid w:val="00A06309"/>
    <w:rsid w:val="00A10524"/>
    <w:rsid w:val="00A11AC5"/>
    <w:rsid w:val="00A11DB1"/>
    <w:rsid w:val="00A13318"/>
    <w:rsid w:val="00A1351B"/>
    <w:rsid w:val="00A147A7"/>
    <w:rsid w:val="00A15AF4"/>
    <w:rsid w:val="00A16746"/>
    <w:rsid w:val="00A174A1"/>
    <w:rsid w:val="00A20A7A"/>
    <w:rsid w:val="00A20DA6"/>
    <w:rsid w:val="00A260A2"/>
    <w:rsid w:val="00A31FDE"/>
    <w:rsid w:val="00A32674"/>
    <w:rsid w:val="00A32D87"/>
    <w:rsid w:val="00A36EF7"/>
    <w:rsid w:val="00A403C5"/>
    <w:rsid w:val="00A41940"/>
    <w:rsid w:val="00A41BEA"/>
    <w:rsid w:val="00A44878"/>
    <w:rsid w:val="00A4533F"/>
    <w:rsid w:val="00A47531"/>
    <w:rsid w:val="00A47AA5"/>
    <w:rsid w:val="00A47DDE"/>
    <w:rsid w:val="00A50EDC"/>
    <w:rsid w:val="00A53D16"/>
    <w:rsid w:val="00A552D6"/>
    <w:rsid w:val="00A5614F"/>
    <w:rsid w:val="00A57F54"/>
    <w:rsid w:val="00A6054A"/>
    <w:rsid w:val="00A6127E"/>
    <w:rsid w:val="00A62F2B"/>
    <w:rsid w:val="00A6464D"/>
    <w:rsid w:val="00A6476C"/>
    <w:rsid w:val="00A65DF8"/>
    <w:rsid w:val="00A727A8"/>
    <w:rsid w:val="00A76733"/>
    <w:rsid w:val="00A90F34"/>
    <w:rsid w:val="00A91C14"/>
    <w:rsid w:val="00A9408D"/>
    <w:rsid w:val="00A94E66"/>
    <w:rsid w:val="00AA3F35"/>
    <w:rsid w:val="00AA6CCD"/>
    <w:rsid w:val="00AA7B21"/>
    <w:rsid w:val="00AB3F38"/>
    <w:rsid w:val="00AB76C8"/>
    <w:rsid w:val="00AB7926"/>
    <w:rsid w:val="00AB7F69"/>
    <w:rsid w:val="00AC107F"/>
    <w:rsid w:val="00AC15B3"/>
    <w:rsid w:val="00AC21A5"/>
    <w:rsid w:val="00AC62CF"/>
    <w:rsid w:val="00AD07E7"/>
    <w:rsid w:val="00AD28CB"/>
    <w:rsid w:val="00AD540E"/>
    <w:rsid w:val="00AE366E"/>
    <w:rsid w:val="00AE6A54"/>
    <w:rsid w:val="00AF3A37"/>
    <w:rsid w:val="00AF52DE"/>
    <w:rsid w:val="00B00B0E"/>
    <w:rsid w:val="00B00E23"/>
    <w:rsid w:val="00B037E8"/>
    <w:rsid w:val="00B03CC7"/>
    <w:rsid w:val="00B03CC9"/>
    <w:rsid w:val="00B05C53"/>
    <w:rsid w:val="00B07431"/>
    <w:rsid w:val="00B10FFA"/>
    <w:rsid w:val="00B11B38"/>
    <w:rsid w:val="00B122F3"/>
    <w:rsid w:val="00B21670"/>
    <w:rsid w:val="00B2311E"/>
    <w:rsid w:val="00B23FD6"/>
    <w:rsid w:val="00B2430C"/>
    <w:rsid w:val="00B26CEE"/>
    <w:rsid w:val="00B31B50"/>
    <w:rsid w:val="00B31F80"/>
    <w:rsid w:val="00B32055"/>
    <w:rsid w:val="00B325B9"/>
    <w:rsid w:val="00B33F7A"/>
    <w:rsid w:val="00B353E9"/>
    <w:rsid w:val="00B36274"/>
    <w:rsid w:val="00B419CF"/>
    <w:rsid w:val="00B4439D"/>
    <w:rsid w:val="00B53156"/>
    <w:rsid w:val="00B54BFE"/>
    <w:rsid w:val="00B65801"/>
    <w:rsid w:val="00B671DC"/>
    <w:rsid w:val="00B755AA"/>
    <w:rsid w:val="00B77FBC"/>
    <w:rsid w:val="00B833F2"/>
    <w:rsid w:val="00B87A3D"/>
    <w:rsid w:val="00B90CAE"/>
    <w:rsid w:val="00B92B95"/>
    <w:rsid w:val="00BA532D"/>
    <w:rsid w:val="00BA6212"/>
    <w:rsid w:val="00BA6627"/>
    <w:rsid w:val="00BB0CD6"/>
    <w:rsid w:val="00BB1BF6"/>
    <w:rsid w:val="00BB2130"/>
    <w:rsid w:val="00BB38A7"/>
    <w:rsid w:val="00BB6BE2"/>
    <w:rsid w:val="00BD0C93"/>
    <w:rsid w:val="00BD5445"/>
    <w:rsid w:val="00BE038A"/>
    <w:rsid w:val="00BE239E"/>
    <w:rsid w:val="00BE31ED"/>
    <w:rsid w:val="00BE3423"/>
    <w:rsid w:val="00BE52DF"/>
    <w:rsid w:val="00BE6544"/>
    <w:rsid w:val="00BE6934"/>
    <w:rsid w:val="00BF44F4"/>
    <w:rsid w:val="00BF4919"/>
    <w:rsid w:val="00BF4A50"/>
    <w:rsid w:val="00C01F45"/>
    <w:rsid w:val="00C023DC"/>
    <w:rsid w:val="00C02BED"/>
    <w:rsid w:val="00C05548"/>
    <w:rsid w:val="00C0754E"/>
    <w:rsid w:val="00C07B27"/>
    <w:rsid w:val="00C07DDD"/>
    <w:rsid w:val="00C15447"/>
    <w:rsid w:val="00C1665D"/>
    <w:rsid w:val="00C20594"/>
    <w:rsid w:val="00C225A8"/>
    <w:rsid w:val="00C231BE"/>
    <w:rsid w:val="00C243CD"/>
    <w:rsid w:val="00C24770"/>
    <w:rsid w:val="00C26051"/>
    <w:rsid w:val="00C27B4B"/>
    <w:rsid w:val="00C302D2"/>
    <w:rsid w:val="00C33D57"/>
    <w:rsid w:val="00C3593E"/>
    <w:rsid w:val="00C3692A"/>
    <w:rsid w:val="00C36B31"/>
    <w:rsid w:val="00C37B7F"/>
    <w:rsid w:val="00C410EF"/>
    <w:rsid w:val="00C43BC1"/>
    <w:rsid w:val="00C45838"/>
    <w:rsid w:val="00C46532"/>
    <w:rsid w:val="00C47403"/>
    <w:rsid w:val="00C5300F"/>
    <w:rsid w:val="00C53E2D"/>
    <w:rsid w:val="00C53EE5"/>
    <w:rsid w:val="00C55105"/>
    <w:rsid w:val="00C55600"/>
    <w:rsid w:val="00C56550"/>
    <w:rsid w:val="00C572D7"/>
    <w:rsid w:val="00C61D88"/>
    <w:rsid w:val="00C67F4B"/>
    <w:rsid w:val="00C728F6"/>
    <w:rsid w:val="00C743E3"/>
    <w:rsid w:val="00C77D65"/>
    <w:rsid w:val="00C85681"/>
    <w:rsid w:val="00C85B10"/>
    <w:rsid w:val="00C9066B"/>
    <w:rsid w:val="00C90AC4"/>
    <w:rsid w:val="00C925E4"/>
    <w:rsid w:val="00CA44A8"/>
    <w:rsid w:val="00CA7616"/>
    <w:rsid w:val="00CB2568"/>
    <w:rsid w:val="00CB4762"/>
    <w:rsid w:val="00CB5774"/>
    <w:rsid w:val="00CB5D21"/>
    <w:rsid w:val="00CB7EC6"/>
    <w:rsid w:val="00CC066E"/>
    <w:rsid w:val="00CC0C95"/>
    <w:rsid w:val="00CC34E5"/>
    <w:rsid w:val="00CC6D2D"/>
    <w:rsid w:val="00CC72EB"/>
    <w:rsid w:val="00CD05C5"/>
    <w:rsid w:val="00CD4229"/>
    <w:rsid w:val="00CD68F1"/>
    <w:rsid w:val="00CE126E"/>
    <w:rsid w:val="00CE4668"/>
    <w:rsid w:val="00CE4CDA"/>
    <w:rsid w:val="00CF00AC"/>
    <w:rsid w:val="00CF2CD9"/>
    <w:rsid w:val="00CF2DCA"/>
    <w:rsid w:val="00CF5402"/>
    <w:rsid w:val="00D02160"/>
    <w:rsid w:val="00D0520A"/>
    <w:rsid w:val="00D05358"/>
    <w:rsid w:val="00D121EF"/>
    <w:rsid w:val="00D14E1F"/>
    <w:rsid w:val="00D1518D"/>
    <w:rsid w:val="00D1714E"/>
    <w:rsid w:val="00D23FCF"/>
    <w:rsid w:val="00D2466A"/>
    <w:rsid w:val="00D24891"/>
    <w:rsid w:val="00D259D5"/>
    <w:rsid w:val="00D25E0F"/>
    <w:rsid w:val="00D26444"/>
    <w:rsid w:val="00D3076B"/>
    <w:rsid w:val="00D323F4"/>
    <w:rsid w:val="00D3615C"/>
    <w:rsid w:val="00D4191E"/>
    <w:rsid w:val="00D41B13"/>
    <w:rsid w:val="00D5077F"/>
    <w:rsid w:val="00D51CD2"/>
    <w:rsid w:val="00D52F60"/>
    <w:rsid w:val="00D5346E"/>
    <w:rsid w:val="00D5621E"/>
    <w:rsid w:val="00D566BB"/>
    <w:rsid w:val="00D572E2"/>
    <w:rsid w:val="00D6154E"/>
    <w:rsid w:val="00D617C4"/>
    <w:rsid w:val="00D646B2"/>
    <w:rsid w:val="00D81C29"/>
    <w:rsid w:val="00D82D6E"/>
    <w:rsid w:val="00D832A9"/>
    <w:rsid w:val="00D91878"/>
    <w:rsid w:val="00D920A3"/>
    <w:rsid w:val="00D94D0B"/>
    <w:rsid w:val="00D9743E"/>
    <w:rsid w:val="00D977C5"/>
    <w:rsid w:val="00DA7448"/>
    <w:rsid w:val="00DA7978"/>
    <w:rsid w:val="00DA7EDD"/>
    <w:rsid w:val="00DB215F"/>
    <w:rsid w:val="00DB71F1"/>
    <w:rsid w:val="00DC04A3"/>
    <w:rsid w:val="00DC08C8"/>
    <w:rsid w:val="00DC09F0"/>
    <w:rsid w:val="00DD1F91"/>
    <w:rsid w:val="00DD463E"/>
    <w:rsid w:val="00DD6078"/>
    <w:rsid w:val="00DD704B"/>
    <w:rsid w:val="00DE0AB9"/>
    <w:rsid w:val="00DE2294"/>
    <w:rsid w:val="00DE791F"/>
    <w:rsid w:val="00DF0084"/>
    <w:rsid w:val="00DF26D8"/>
    <w:rsid w:val="00DF733D"/>
    <w:rsid w:val="00DF7B0B"/>
    <w:rsid w:val="00DF7E8D"/>
    <w:rsid w:val="00E0597F"/>
    <w:rsid w:val="00E06895"/>
    <w:rsid w:val="00E0713E"/>
    <w:rsid w:val="00E122B9"/>
    <w:rsid w:val="00E14FE7"/>
    <w:rsid w:val="00E15081"/>
    <w:rsid w:val="00E171B4"/>
    <w:rsid w:val="00E2324C"/>
    <w:rsid w:val="00E34D43"/>
    <w:rsid w:val="00E35E02"/>
    <w:rsid w:val="00E37236"/>
    <w:rsid w:val="00E3797E"/>
    <w:rsid w:val="00E42158"/>
    <w:rsid w:val="00E4244A"/>
    <w:rsid w:val="00E455B8"/>
    <w:rsid w:val="00E5247C"/>
    <w:rsid w:val="00E61183"/>
    <w:rsid w:val="00E674BE"/>
    <w:rsid w:val="00E72F8E"/>
    <w:rsid w:val="00E73B87"/>
    <w:rsid w:val="00E74814"/>
    <w:rsid w:val="00E7672F"/>
    <w:rsid w:val="00E872D0"/>
    <w:rsid w:val="00E97626"/>
    <w:rsid w:val="00EA0230"/>
    <w:rsid w:val="00EA28E1"/>
    <w:rsid w:val="00EA2DCA"/>
    <w:rsid w:val="00EA358E"/>
    <w:rsid w:val="00EA39BB"/>
    <w:rsid w:val="00EA40A5"/>
    <w:rsid w:val="00EA50F6"/>
    <w:rsid w:val="00EA6467"/>
    <w:rsid w:val="00EB0B8B"/>
    <w:rsid w:val="00EB2A39"/>
    <w:rsid w:val="00EB4815"/>
    <w:rsid w:val="00EC166B"/>
    <w:rsid w:val="00EC303F"/>
    <w:rsid w:val="00EC3183"/>
    <w:rsid w:val="00ED03F7"/>
    <w:rsid w:val="00ED1016"/>
    <w:rsid w:val="00ED5317"/>
    <w:rsid w:val="00ED645F"/>
    <w:rsid w:val="00ED65F7"/>
    <w:rsid w:val="00EE2CF3"/>
    <w:rsid w:val="00EE7CBC"/>
    <w:rsid w:val="00EF30AB"/>
    <w:rsid w:val="00EF5105"/>
    <w:rsid w:val="00EF617D"/>
    <w:rsid w:val="00F04C4F"/>
    <w:rsid w:val="00F05749"/>
    <w:rsid w:val="00F07F9B"/>
    <w:rsid w:val="00F11F09"/>
    <w:rsid w:val="00F1433A"/>
    <w:rsid w:val="00F1445C"/>
    <w:rsid w:val="00F164C7"/>
    <w:rsid w:val="00F176C9"/>
    <w:rsid w:val="00F2100B"/>
    <w:rsid w:val="00F21F17"/>
    <w:rsid w:val="00F26649"/>
    <w:rsid w:val="00F2677F"/>
    <w:rsid w:val="00F27A51"/>
    <w:rsid w:val="00F35E5A"/>
    <w:rsid w:val="00F36451"/>
    <w:rsid w:val="00F37F90"/>
    <w:rsid w:val="00F4020B"/>
    <w:rsid w:val="00F423A4"/>
    <w:rsid w:val="00F43473"/>
    <w:rsid w:val="00F4348F"/>
    <w:rsid w:val="00F441B0"/>
    <w:rsid w:val="00F4475D"/>
    <w:rsid w:val="00F52F0D"/>
    <w:rsid w:val="00F52FF5"/>
    <w:rsid w:val="00F538F9"/>
    <w:rsid w:val="00F53B70"/>
    <w:rsid w:val="00F55BE0"/>
    <w:rsid w:val="00F63FA7"/>
    <w:rsid w:val="00F645F8"/>
    <w:rsid w:val="00F67F6E"/>
    <w:rsid w:val="00F74C9B"/>
    <w:rsid w:val="00F800D7"/>
    <w:rsid w:val="00F8188B"/>
    <w:rsid w:val="00F8229C"/>
    <w:rsid w:val="00F95EBA"/>
    <w:rsid w:val="00F97F53"/>
    <w:rsid w:val="00FA166C"/>
    <w:rsid w:val="00FA6381"/>
    <w:rsid w:val="00FA6860"/>
    <w:rsid w:val="00FB1989"/>
    <w:rsid w:val="00FB410D"/>
    <w:rsid w:val="00FB619F"/>
    <w:rsid w:val="00FB79E4"/>
    <w:rsid w:val="00FC095E"/>
    <w:rsid w:val="00FC2222"/>
    <w:rsid w:val="00FC357E"/>
    <w:rsid w:val="00FC4A7C"/>
    <w:rsid w:val="00FC5A91"/>
    <w:rsid w:val="00FC70BB"/>
    <w:rsid w:val="00FC7FCD"/>
    <w:rsid w:val="00FD22B9"/>
    <w:rsid w:val="00FD4C5B"/>
    <w:rsid w:val="00FD6CF1"/>
    <w:rsid w:val="00FD75B5"/>
    <w:rsid w:val="00FE017F"/>
    <w:rsid w:val="00FE1FB6"/>
    <w:rsid w:val="00FE38E9"/>
    <w:rsid w:val="00FE3B14"/>
    <w:rsid w:val="00FE4D05"/>
    <w:rsid w:val="00FF0D7E"/>
    <w:rsid w:val="00FF0EEE"/>
    <w:rsid w:val="00FF0F27"/>
    <w:rsid w:val="00FF2FBA"/>
    <w:rsid w:val="00FF7D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083A78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iPriority="99" w:unhideWhenUsed="0" w:qFormat="1"/>
    <w:lsdException w:name="Body Text" w:uiPriority="1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Balloon Text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E2EFA"/>
  </w:style>
  <w:style w:type="paragraph" w:styleId="Titolo1">
    <w:name w:val="heading 1"/>
    <w:basedOn w:val="Normale"/>
    <w:next w:val="Normale"/>
    <w:qFormat/>
    <w:pPr>
      <w:keepNext/>
      <w:spacing w:before="240" w:after="60"/>
      <w:outlineLvl w:val="0"/>
    </w:pPr>
    <w:rPr>
      <w:rFonts w:ascii="Arial" w:hAnsi="Arial"/>
      <w:b/>
      <w:kern w:val="28"/>
      <w:sz w:val="28"/>
    </w:rPr>
  </w:style>
  <w:style w:type="paragraph" w:styleId="Titolo2">
    <w:name w:val="heading 2"/>
    <w:basedOn w:val="Normale"/>
    <w:next w:val="Normale"/>
    <w:qFormat/>
    <w:pPr>
      <w:keepNext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10" w:color="auto" w:fill="auto"/>
      <w:ind w:right="1133"/>
      <w:jc w:val="center"/>
      <w:outlineLvl w:val="1"/>
    </w:pPr>
    <w:rPr>
      <w:b/>
    </w:rPr>
  </w:style>
  <w:style w:type="paragraph" w:styleId="Titolo3">
    <w:name w:val="heading 3"/>
    <w:basedOn w:val="Normale"/>
    <w:next w:val="Normale"/>
    <w:qFormat/>
    <w:pPr>
      <w:keepNext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10" w:color="auto" w:fill="auto"/>
      <w:ind w:right="1133"/>
      <w:jc w:val="center"/>
      <w:outlineLvl w:val="2"/>
    </w:pPr>
    <w:rPr>
      <w:rFonts w:ascii="Arial" w:hAnsi="Arial"/>
      <w:b/>
      <w:sz w:val="36"/>
    </w:rPr>
  </w:style>
  <w:style w:type="paragraph" w:styleId="Titolo4">
    <w:name w:val="heading 4"/>
    <w:basedOn w:val="Normale"/>
    <w:next w:val="Normale"/>
    <w:qFormat/>
    <w:pPr>
      <w:keepNext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10" w:color="auto" w:fill="auto"/>
      <w:ind w:right="1133"/>
      <w:jc w:val="center"/>
      <w:outlineLvl w:val="3"/>
    </w:pPr>
    <w:rPr>
      <w:rFonts w:ascii="Arial" w:hAnsi="Arial"/>
      <w:sz w:val="32"/>
    </w:rPr>
  </w:style>
  <w:style w:type="paragraph" w:styleId="Titolo5">
    <w:name w:val="heading 5"/>
    <w:basedOn w:val="Normale"/>
    <w:next w:val="Normale"/>
    <w:qFormat/>
    <w:pPr>
      <w:keepNext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10" w:color="auto" w:fill="auto"/>
      <w:ind w:right="1133"/>
      <w:outlineLvl w:val="4"/>
    </w:pPr>
    <w:rPr>
      <w:b/>
    </w:rPr>
  </w:style>
  <w:style w:type="paragraph" w:styleId="Titolo6">
    <w:name w:val="heading 6"/>
    <w:basedOn w:val="Normale"/>
    <w:next w:val="Normale"/>
    <w:qFormat/>
    <w:pPr>
      <w:keepNext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10" w:color="auto" w:fill="auto"/>
      <w:ind w:right="1133"/>
      <w:jc w:val="center"/>
      <w:outlineLvl w:val="5"/>
    </w:pPr>
    <w:rPr>
      <w:rFonts w:ascii="Arial" w:hAnsi="Arial"/>
      <w:b/>
      <w:sz w:val="32"/>
    </w:rPr>
  </w:style>
  <w:style w:type="paragraph" w:styleId="Titolo7">
    <w:name w:val="heading 7"/>
    <w:basedOn w:val="Normale"/>
    <w:next w:val="Normale"/>
    <w:qFormat/>
    <w:pPr>
      <w:keepNext/>
      <w:ind w:right="1133"/>
      <w:jc w:val="center"/>
      <w:outlineLvl w:val="6"/>
    </w:pPr>
    <w:rPr>
      <w:b/>
      <w:sz w:val="24"/>
    </w:rPr>
  </w:style>
  <w:style w:type="paragraph" w:styleId="Titolo8">
    <w:name w:val="heading 8"/>
    <w:basedOn w:val="Normale"/>
    <w:next w:val="Normale"/>
    <w:qFormat/>
    <w:pPr>
      <w:keepNext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10" w:color="auto" w:fill="auto"/>
      <w:ind w:right="1133"/>
      <w:jc w:val="center"/>
      <w:outlineLvl w:val="7"/>
    </w:pPr>
    <w:rPr>
      <w:sz w:val="28"/>
    </w:rPr>
  </w:style>
  <w:style w:type="paragraph" w:styleId="Titolo9">
    <w:name w:val="heading 9"/>
    <w:basedOn w:val="Normale"/>
    <w:next w:val="Normale"/>
    <w:qFormat/>
    <w:pPr>
      <w:keepNext/>
      <w:ind w:right="1133"/>
      <w:outlineLvl w:val="8"/>
    </w:pPr>
    <w:rPr>
      <w:b/>
      <w:bCs/>
      <w:sz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idipagina">
    <w:name w:val="footer"/>
    <w:basedOn w:val="Normale"/>
    <w:pPr>
      <w:tabs>
        <w:tab w:val="center" w:pos="4819"/>
        <w:tab w:val="right" w:pos="9638"/>
      </w:tabs>
    </w:pPr>
  </w:style>
  <w:style w:type="character" w:styleId="Numeropagina">
    <w:name w:val="page number"/>
    <w:basedOn w:val="Carpredefinitoparagrafo"/>
  </w:style>
  <w:style w:type="character" w:styleId="Collegamentoipertestuale">
    <w:name w:val="Hyperlink"/>
    <w:rPr>
      <w:color w:val="0000FF"/>
      <w:u w:val="single"/>
    </w:rPr>
  </w:style>
  <w:style w:type="paragraph" w:customStyle="1" w:styleId="Corpodeltesto">
    <w:name w:val="Corpo del testo"/>
    <w:basedOn w:val="Normale"/>
    <w:pPr>
      <w:ind w:right="1133"/>
      <w:jc w:val="both"/>
    </w:pPr>
    <w:rPr>
      <w:sz w:val="22"/>
    </w:rPr>
  </w:style>
  <w:style w:type="paragraph" w:styleId="Testonotaapidipagina">
    <w:name w:val="footnote text"/>
    <w:basedOn w:val="Normale"/>
    <w:semiHidden/>
  </w:style>
  <w:style w:type="character" w:styleId="Rimandonotaapidipagina">
    <w:name w:val="footnote reference"/>
    <w:semiHidden/>
    <w:rPr>
      <w:vertAlign w:val="superscript"/>
    </w:rPr>
  </w:style>
  <w:style w:type="paragraph" w:styleId="Intestazione">
    <w:name w:val="header"/>
    <w:basedOn w:val="Normale"/>
    <w:pPr>
      <w:tabs>
        <w:tab w:val="center" w:pos="4819"/>
        <w:tab w:val="right" w:pos="9638"/>
      </w:tabs>
    </w:pPr>
  </w:style>
  <w:style w:type="table" w:styleId="Grigliatabella">
    <w:name w:val="Table Grid"/>
    <w:basedOn w:val="Tabellanormale"/>
    <w:rsid w:val="00F2677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fumetto">
    <w:name w:val="Balloon Text"/>
    <w:basedOn w:val="Normale"/>
    <w:semiHidden/>
    <w:rsid w:val="00D4191E"/>
    <w:rPr>
      <w:rFonts w:ascii="Tahoma" w:hAnsi="Tahoma" w:cs="Tahoma"/>
      <w:sz w:val="16"/>
      <w:szCs w:val="16"/>
    </w:rPr>
  </w:style>
  <w:style w:type="paragraph" w:customStyle="1" w:styleId="Titololt">
    <w:name w:val="Titolo lt"/>
    <w:basedOn w:val="Normale"/>
    <w:next w:val="Normale"/>
    <w:rsid w:val="008F7B5F"/>
    <w:pPr>
      <w:keepNext/>
      <w:spacing w:before="240"/>
    </w:pPr>
    <w:rPr>
      <w:rFonts w:ascii="Futura Std Book" w:hAnsi="Futura Std Book"/>
      <w:b/>
      <w:bCs/>
      <w:sz w:val="18"/>
      <w:szCs w:val="24"/>
    </w:rPr>
  </w:style>
  <w:style w:type="paragraph" w:customStyle="1" w:styleId="Normalelt">
    <w:name w:val="Normale lt"/>
    <w:basedOn w:val="Normale"/>
    <w:rsid w:val="008F7B5F"/>
    <w:pPr>
      <w:spacing w:before="120" w:after="120" w:line="360" w:lineRule="exact"/>
    </w:pPr>
    <w:rPr>
      <w:rFonts w:ascii="Arial" w:hAnsi="Arial" w:cs="Arial"/>
      <w:szCs w:val="24"/>
    </w:rPr>
  </w:style>
  <w:style w:type="paragraph" w:customStyle="1" w:styleId="nomefirma">
    <w:name w:val="nome firma"/>
    <w:basedOn w:val="Normale"/>
    <w:rsid w:val="008F7B5F"/>
    <w:pPr>
      <w:spacing w:line="360" w:lineRule="exact"/>
      <w:ind w:left="4309"/>
      <w:jc w:val="center"/>
    </w:pPr>
    <w:rPr>
      <w:rFonts w:ascii="Futura Std Book" w:hAnsi="Futura Std Book"/>
      <w:sz w:val="18"/>
    </w:rPr>
  </w:style>
  <w:style w:type="paragraph" w:styleId="Titolo">
    <w:name w:val="Title"/>
    <w:basedOn w:val="Normale"/>
    <w:link w:val="TitoloCarattere"/>
    <w:uiPriority w:val="99"/>
    <w:qFormat/>
    <w:rsid w:val="008F7B5F"/>
    <w:pPr>
      <w:jc w:val="center"/>
    </w:pPr>
    <w:rPr>
      <w:b/>
      <w:bCs/>
      <w:sz w:val="24"/>
      <w:szCs w:val="24"/>
    </w:rPr>
  </w:style>
  <w:style w:type="paragraph" w:styleId="Paragrafoelenco">
    <w:name w:val="List Paragraph"/>
    <w:aliases w:val="Number Bullets,Normale1,First level bullet,Citation List,Table of contents numbered,List Paragraph Char Char,b1,Number_1,SGLText List Paragraph,new,List Paragraph11,List Paragraph2,Colorful List - Accent 11,列出段落,List-1"/>
    <w:basedOn w:val="Normale"/>
    <w:link w:val="ParagrafoelencoCarattere"/>
    <w:uiPriority w:val="34"/>
    <w:qFormat/>
    <w:rsid w:val="008F7B5F"/>
    <w:pPr>
      <w:ind w:left="708"/>
    </w:pPr>
    <w:rPr>
      <w:sz w:val="24"/>
      <w:szCs w:val="24"/>
    </w:rPr>
  </w:style>
  <w:style w:type="table" w:styleId="TabellaWeb1">
    <w:name w:val="Table Web 1"/>
    <w:basedOn w:val="Tabellanormale"/>
    <w:rsid w:val="007C4C5B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TableNormal">
    <w:name w:val="Table Normal"/>
    <w:uiPriority w:val="2"/>
    <w:semiHidden/>
    <w:qFormat/>
    <w:rsid w:val="00DD1F91"/>
    <w:pPr>
      <w:widowControl w:val="0"/>
      <w:autoSpaceDE w:val="0"/>
      <w:autoSpaceDN w:val="0"/>
    </w:pPr>
    <w:rPr>
      <w:rFonts w:ascii="Calibri" w:eastAsia="Calibri" w:hAnsi="Calibri"/>
      <w:sz w:val="22"/>
      <w:szCs w:val="22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spanboldcenterbig">
    <w:name w:val="span_bold_center_big"/>
    <w:basedOn w:val="Carpredefinitoparagrafo"/>
    <w:rsid w:val="002D786D"/>
  </w:style>
  <w:style w:type="paragraph" w:customStyle="1" w:styleId="Default">
    <w:name w:val="Default"/>
    <w:rsid w:val="0029332E"/>
    <w:pPr>
      <w:autoSpaceDE w:val="0"/>
      <w:autoSpaceDN w:val="0"/>
      <w:adjustRightInd w:val="0"/>
    </w:pPr>
    <w:rPr>
      <w:rFonts w:ascii="Corbel" w:hAnsi="Corbel" w:cs="Corbel"/>
      <w:color w:val="000000"/>
      <w:sz w:val="24"/>
      <w:szCs w:val="24"/>
    </w:rPr>
  </w:style>
  <w:style w:type="character" w:customStyle="1" w:styleId="Titolo60">
    <w:name w:val="Titolo #6_"/>
    <w:link w:val="Titolo61"/>
    <w:locked/>
    <w:rsid w:val="006E4E92"/>
    <w:rPr>
      <w:rFonts w:ascii="Arial" w:eastAsia="Arial" w:hAnsi="Arial" w:cs="Arial"/>
      <w:b/>
      <w:bCs/>
      <w:sz w:val="18"/>
      <w:szCs w:val="18"/>
      <w:shd w:val="clear" w:color="auto" w:fill="FFFFFF"/>
    </w:rPr>
  </w:style>
  <w:style w:type="paragraph" w:customStyle="1" w:styleId="Titolo61">
    <w:name w:val="Titolo #6"/>
    <w:basedOn w:val="Normale"/>
    <w:link w:val="Titolo60"/>
    <w:rsid w:val="006E4E92"/>
    <w:pPr>
      <w:widowControl w:val="0"/>
      <w:shd w:val="clear" w:color="auto" w:fill="FFFFFF"/>
      <w:spacing w:before="480" w:line="472" w:lineRule="exact"/>
      <w:jc w:val="center"/>
      <w:outlineLvl w:val="5"/>
    </w:pPr>
    <w:rPr>
      <w:rFonts w:ascii="Arial" w:eastAsia="Arial" w:hAnsi="Arial" w:cs="Arial"/>
      <w:b/>
      <w:bCs/>
      <w:sz w:val="18"/>
      <w:szCs w:val="18"/>
    </w:rPr>
  </w:style>
  <w:style w:type="paragraph" w:customStyle="1" w:styleId="Standard">
    <w:name w:val="Standard"/>
    <w:rsid w:val="00AE366E"/>
    <w:pPr>
      <w:suppressAutoHyphens/>
      <w:autoSpaceDN w:val="0"/>
      <w:spacing w:after="200" w:line="276" w:lineRule="auto"/>
      <w:textAlignment w:val="baseline"/>
    </w:pPr>
    <w:rPr>
      <w:rFonts w:ascii="Calibri" w:eastAsia="SimSun" w:hAnsi="Calibri" w:cs="F"/>
      <w:kern w:val="3"/>
      <w:sz w:val="22"/>
      <w:szCs w:val="22"/>
      <w:lang w:eastAsia="en-US"/>
    </w:rPr>
  </w:style>
  <w:style w:type="paragraph" w:styleId="Corpotesto">
    <w:name w:val="Body Text"/>
    <w:basedOn w:val="Normale"/>
    <w:link w:val="CorpotestoCarattere"/>
    <w:uiPriority w:val="1"/>
    <w:qFormat/>
    <w:rsid w:val="00E42158"/>
    <w:pPr>
      <w:widowControl w:val="0"/>
      <w:autoSpaceDE w:val="0"/>
      <w:autoSpaceDN w:val="0"/>
    </w:pPr>
    <w:rPr>
      <w:rFonts w:ascii="Arial" w:eastAsia="Arial" w:hAnsi="Arial" w:cs="Arial"/>
      <w:sz w:val="22"/>
      <w:szCs w:val="22"/>
      <w:lang w:bidi="it-IT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E42158"/>
    <w:rPr>
      <w:rFonts w:ascii="Arial" w:eastAsia="Arial" w:hAnsi="Arial" w:cs="Arial"/>
      <w:sz w:val="22"/>
      <w:szCs w:val="22"/>
      <w:lang w:bidi="it-IT"/>
    </w:rPr>
  </w:style>
  <w:style w:type="table" w:customStyle="1" w:styleId="Grigliatabella1">
    <w:name w:val="Griglia tabella1"/>
    <w:basedOn w:val="Tabellanormale"/>
    <w:next w:val="Grigliatabella"/>
    <w:rsid w:val="00015D2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e"/>
    <w:uiPriority w:val="1"/>
    <w:qFormat/>
    <w:rsid w:val="0097360E"/>
    <w:pPr>
      <w:widowControl w:val="0"/>
      <w:autoSpaceDE w:val="0"/>
      <w:autoSpaceDN w:val="0"/>
    </w:pPr>
    <w:rPr>
      <w:sz w:val="22"/>
      <w:szCs w:val="22"/>
      <w:lang w:eastAsia="en-US"/>
    </w:rPr>
  </w:style>
  <w:style w:type="table" w:customStyle="1" w:styleId="TableNormal1">
    <w:name w:val="Table Normal1"/>
    <w:uiPriority w:val="2"/>
    <w:semiHidden/>
    <w:unhideWhenUsed/>
    <w:qFormat/>
    <w:rsid w:val="003D24B4"/>
    <w:pPr>
      <w:suppressAutoHyphens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itoloCarattere">
    <w:name w:val="Titolo Carattere"/>
    <w:basedOn w:val="Carpredefinitoparagrafo"/>
    <w:link w:val="Titolo"/>
    <w:uiPriority w:val="99"/>
    <w:rsid w:val="00B54BFE"/>
    <w:rPr>
      <w:b/>
      <w:bCs/>
      <w:sz w:val="24"/>
      <w:szCs w:val="24"/>
    </w:rPr>
  </w:style>
  <w:style w:type="paragraph" w:customStyle="1" w:styleId="Articolo">
    <w:name w:val="Articolo"/>
    <w:basedOn w:val="Normale"/>
    <w:link w:val="ArticoloCarattere"/>
    <w:qFormat/>
    <w:rsid w:val="00070ACD"/>
    <w:pPr>
      <w:spacing w:after="120"/>
      <w:contextualSpacing/>
      <w:jc w:val="center"/>
      <w:textAlignment w:val="center"/>
    </w:pPr>
    <w:rPr>
      <w:rFonts w:ascii="Calibri" w:hAnsi="Calibri" w:cs="Calibri"/>
      <w:b/>
      <w:bCs/>
      <w:sz w:val="22"/>
      <w:szCs w:val="22"/>
    </w:rPr>
  </w:style>
  <w:style w:type="character" w:customStyle="1" w:styleId="ArticoloCarattere">
    <w:name w:val="Articolo Carattere"/>
    <w:basedOn w:val="Carpredefinitoparagrafo"/>
    <w:link w:val="Articolo"/>
    <w:rsid w:val="00070ACD"/>
    <w:rPr>
      <w:rFonts w:ascii="Calibri" w:hAnsi="Calibri" w:cs="Calibri"/>
      <w:b/>
      <w:bCs/>
      <w:sz w:val="22"/>
      <w:szCs w:val="22"/>
    </w:rPr>
  </w:style>
  <w:style w:type="character" w:customStyle="1" w:styleId="ParagrafoelencoCarattere">
    <w:name w:val="Paragrafo elenco Carattere"/>
    <w:aliases w:val="Number Bullets Carattere,Normale1 Carattere,First level bullet Carattere,Citation List Carattere,Table of contents numbered Carattere,List Paragraph Char Char Carattere,b1 Carattere,Number_1 Carattere,new Carattere"/>
    <w:basedOn w:val="Carpredefinitoparagrafo"/>
    <w:link w:val="Paragrafoelenco"/>
    <w:uiPriority w:val="34"/>
    <w:qFormat/>
    <w:rsid w:val="00A47DDE"/>
    <w:rPr>
      <w:sz w:val="24"/>
      <w:szCs w:val="24"/>
    </w:rPr>
  </w:style>
  <w:style w:type="paragraph" w:customStyle="1" w:styleId="Comma">
    <w:name w:val="Comma"/>
    <w:basedOn w:val="Paragrafoelenco"/>
    <w:link w:val="CommaCarattere"/>
    <w:qFormat/>
    <w:rsid w:val="00A47DDE"/>
    <w:pPr>
      <w:numPr>
        <w:numId w:val="43"/>
      </w:numPr>
      <w:spacing w:after="240"/>
      <w:contextualSpacing/>
      <w:jc w:val="both"/>
    </w:pPr>
    <w:rPr>
      <w:rFonts w:ascii="Calibri" w:hAnsi="Calibri"/>
      <w:sz w:val="22"/>
      <w:szCs w:val="22"/>
      <w:lang w:eastAsia="en-US"/>
    </w:rPr>
  </w:style>
  <w:style w:type="character" w:customStyle="1" w:styleId="CommaCarattere">
    <w:name w:val="Comma Carattere"/>
    <w:basedOn w:val="Carpredefinitoparagrafo"/>
    <w:link w:val="Comma"/>
    <w:rsid w:val="00A47DDE"/>
    <w:rPr>
      <w:rFonts w:ascii="Calibri" w:hAnsi="Calibri"/>
      <w:sz w:val="22"/>
      <w:szCs w:val="22"/>
      <w:lang w:eastAsia="en-US"/>
    </w:rPr>
  </w:style>
  <w:style w:type="paragraph" w:customStyle="1" w:styleId="western">
    <w:name w:val="western"/>
    <w:basedOn w:val="Normale"/>
    <w:qFormat/>
    <w:rsid w:val="001C0FDE"/>
    <w:pPr>
      <w:suppressAutoHyphens/>
      <w:spacing w:beforeAutospacing="1"/>
    </w:pPr>
    <w:rPr>
      <w:rFonts w:ascii="Calibri Light" w:hAnsi="Calibri Light" w:cs="Calibri Light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iPriority="99" w:unhideWhenUsed="0" w:qFormat="1"/>
    <w:lsdException w:name="Body Text" w:uiPriority="1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Balloon Text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E2EFA"/>
  </w:style>
  <w:style w:type="paragraph" w:styleId="Titolo1">
    <w:name w:val="heading 1"/>
    <w:basedOn w:val="Normale"/>
    <w:next w:val="Normale"/>
    <w:qFormat/>
    <w:pPr>
      <w:keepNext/>
      <w:spacing w:before="240" w:after="60"/>
      <w:outlineLvl w:val="0"/>
    </w:pPr>
    <w:rPr>
      <w:rFonts w:ascii="Arial" w:hAnsi="Arial"/>
      <w:b/>
      <w:kern w:val="28"/>
      <w:sz w:val="28"/>
    </w:rPr>
  </w:style>
  <w:style w:type="paragraph" w:styleId="Titolo2">
    <w:name w:val="heading 2"/>
    <w:basedOn w:val="Normale"/>
    <w:next w:val="Normale"/>
    <w:qFormat/>
    <w:pPr>
      <w:keepNext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10" w:color="auto" w:fill="auto"/>
      <w:ind w:right="1133"/>
      <w:jc w:val="center"/>
      <w:outlineLvl w:val="1"/>
    </w:pPr>
    <w:rPr>
      <w:b/>
    </w:rPr>
  </w:style>
  <w:style w:type="paragraph" w:styleId="Titolo3">
    <w:name w:val="heading 3"/>
    <w:basedOn w:val="Normale"/>
    <w:next w:val="Normale"/>
    <w:qFormat/>
    <w:pPr>
      <w:keepNext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10" w:color="auto" w:fill="auto"/>
      <w:ind w:right="1133"/>
      <w:jc w:val="center"/>
      <w:outlineLvl w:val="2"/>
    </w:pPr>
    <w:rPr>
      <w:rFonts w:ascii="Arial" w:hAnsi="Arial"/>
      <w:b/>
      <w:sz w:val="36"/>
    </w:rPr>
  </w:style>
  <w:style w:type="paragraph" w:styleId="Titolo4">
    <w:name w:val="heading 4"/>
    <w:basedOn w:val="Normale"/>
    <w:next w:val="Normale"/>
    <w:qFormat/>
    <w:pPr>
      <w:keepNext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10" w:color="auto" w:fill="auto"/>
      <w:ind w:right="1133"/>
      <w:jc w:val="center"/>
      <w:outlineLvl w:val="3"/>
    </w:pPr>
    <w:rPr>
      <w:rFonts w:ascii="Arial" w:hAnsi="Arial"/>
      <w:sz w:val="32"/>
    </w:rPr>
  </w:style>
  <w:style w:type="paragraph" w:styleId="Titolo5">
    <w:name w:val="heading 5"/>
    <w:basedOn w:val="Normale"/>
    <w:next w:val="Normale"/>
    <w:qFormat/>
    <w:pPr>
      <w:keepNext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10" w:color="auto" w:fill="auto"/>
      <w:ind w:right="1133"/>
      <w:outlineLvl w:val="4"/>
    </w:pPr>
    <w:rPr>
      <w:b/>
    </w:rPr>
  </w:style>
  <w:style w:type="paragraph" w:styleId="Titolo6">
    <w:name w:val="heading 6"/>
    <w:basedOn w:val="Normale"/>
    <w:next w:val="Normale"/>
    <w:qFormat/>
    <w:pPr>
      <w:keepNext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10" w:color="auto" w:fill="auto"/>
      <w:ind w:right="1133"/>
      <w:jc w:val="center"/>
      <w:outlineLvl w:val="5"/>
    </w:pPr>
    <w:rPr>
      <w:rFonts w:ascii="Arial" w:hAnsi="Arial"/>
      <w:b/>
      <w:sz w:val="32"/>
    </w:rPr>
  </w:style>
  <w:style w:type="paragraph" w:styleId="Titolo7">
    <w:name w:val="heading 7"/>
    <w:basedOn w:val="Normale"/>
    <w:next w:val="Normale"/>
    <w:qFormat/>
    <w:pPr>
      <w:keepNext/>
      <w:ind w:right="1133"/>
      <w:jc w:val="center"/>
      <w:outlineLvl w:val="6"/>
    </w:pPr>
    <w:rPr>
      <w:b/>
      <w:sz w:val="24"/>
    </w:rPr>
  </w:style>
  <w:style w:type="paragraph" w:styleId="Titolo8">
    <w:name w:val="heading 8"/>
    <w:basedOn w:val="Normale"/>
    <w:next w:val="Normale"/>
    <w:qFormat/>
    <w:pPr>
      <w:keepNext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10" w:color="auto" w:fill="auto"/>
      <w:ind w:right="1133"/>
      <w:jc w:val="center"/>
      <w:outlineLvl w:val="7"/>
    </w:pPr>
    <w:rPr>
      <w:sz w:val="28"/>
    </w:rPr>
  </w:style>
  <w:style w:type="paragraph" w:styleId="Titolo9">
    <w:name w:val="heading 9"/>
    <w:basedOn w:val="Normale"/>
    <w:next w:val="Normale"/>
    <w:qFormat/>
    <w:pPr>
      <w:keepNext/>
      <w:ind w:right="1133"/>
      <w:outlineLvl w:val="8"/>
    </w:pPr>
    <w:rPr>
      <w:b/>
      <w:bCs/>
      <w:sz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idipagina">
    <w:name w:val="footer"/>
    <w:basedOn w:val="Normale"/>
    <w:pPr>
      <w:tabs>
        <w:tab w:val="center" w:pos="4819"/>
        <w:tab w:val="right" w:pos="9638"/>
      </w:tabs>
    </w:pPr>
  </w:style>
  <w:style w:type="character" w:styleId="Numeropagina">
    <w:name w:val="page number"/>
    <w:basedOn w:val="Carpredefinitoparagrafo"/>
  </w:style>
  <w:style w:type="character" w:styleId="Collegamentoipertestuale">
    <w:name w:val="Hyperlink"/>
    <w:rPr>
      <w:color w:val="0000FF"/>
      <w:u w:val="single"/>
    </w:rPr>
  </w:style>
  <w:style w:type="paragraph" w:customStyle="1" w:styleId="Corpodeltesto">
    <w:name w:val="Corpo del testo"/>
    <w:basedOn w:val="Normale"/>
    <w:pPr>
      <w:ind w:right="1133"/>
      <w:jc w:val="both"/>
    </w:pPr>
    <w:rPr>
      <w:sz w:val="22"/>
    </w:rPr>
  </w:style>
  <w:style w:type="paragraph" w:styleId="Testonotaapidipagina">
    <w:name w:val="footnote text"/>
    <w:basedOn w:val="Normale"/>
    <w:semiHidden/>
  </w:style>
  <w:style w:type="character" w:styleId="Rimandonotaapidipagina">
    <w:name w:val="footnote reference"/>
    <w:semiHidden/>
    <w:rPr>
      <w:vertAlign w:val="superscript"/>
    </w:rPr>
  </w:style>
  <w:style w:type="paragraph" w:styleId="Intestazione">
    <w:name w:val="header"/>
    <w:basedOn w:val="Normale"/>
    <w:pPr>
      <w:tabs>
        <w:tab w:val="center" w:pos="4819"/>
        <w:tab w:val="right" w:pos="9638"/>
      </w:tabs>
    </w:pPr>
  </w:style>
  <w:style w:type="table" w:styleId="Grigliatabella">
    <w:name w:val="Table Grid"/>
    <w:basedOn w:val="Tabellanormale"/>
    <w:rsid w:val="00F2677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fumetto">
    <w:name w:val="Balloon Text"/>
    <w:basedOn w:val="Normale"/>
    <w:semiHidden/>
    <w:rsid w:val="00D4191E"/>
    <w:rPr>
      <w:rFonts w:ascii="Tahoma" w:hAnsi="Tahoma" w:cs="Tahoma"/>
      <w:sz w:val="16"/>
      <w:szCs w:val="16"/>
    </w:rPr>
  </w:style>
  <w:style w:type="paragraph" w:customStyle="1" w:styleId="Titololt">
    <w:name w:val="Titolo lt"/>
    <w:basedOn w:val="Normale"/>
    <w:next w:val="Normale"/>
    <w:rsid w:val="008F7B5F"/>
    <w:pPr>
      <w:keepNext/>
      <w:spacing w:before="240"/>
    </w:pPr>
    <w:rPr>
      <w:rFonts w:ascii="Futura Std Book" w:hAnsi="Futura Std Book"/>
      <w:b/>
      <w:bCs/>
      <w:sz w:val="18"/>
      <w:szCs w:val="24"/>
    </w:rPr>
  </w:style>
  <w:style w:type="paragraph" w:customStyle="1" w:styleId="Normalelt">
    <w:name w:val="Normale lt"/>
    <w:basedOn w:val="Normale"/>
    <w:rsid w:val="008F7B5F"/>
    <w:pPr>
      <w:spacing w:before="120" w:after="120" w:line="360" w:lineRule="exact"/>
    </w:pPr>
    <w:rPr>
      <w:rFonts w:ascii="Arial" w:hAnsi="Arial" w:cs="Arial"/>
      <w:szCs w:val="24"/>
    </w:rPr>
  </w:style>
  <w:style w:type="paragraph" w:customStyle="1" w:styleId="nomefirma">
    <w:name w:val="nome firma"/>
    <w:basedOn w:val="Normale"/>
    <w:rsid w:val="008F7B5F"/>
    <w:pPr>
      <w:spacing w:line="360" w:lineRule="exact"/>
      <w:ind w:left="4309"/>
      <w:jc w:val="center"/>
    </w:pPr>
    <w:rPr>
      <w:rFonts w:ascii="Futura Std Book" w:hAnsi="Futura Std Book"/>
      <w:sz w:val="18"/>
    </w:rPr>
  </w:style>
  <w:style w:type="paragraph" w:styleId="Titolo">
    <w:name w:val="Title"/>
    <w:basedOn w:val="Normale"/>
    <w:link w:val="TitoloCarattere"/>
    <w:uiPriority w:val="99"/>
    <w:qFormat/>
    <w:rsid w:val="008F7B5F"/>
    <w:pPr>
      <w:jc w:val="center"/>
    </w:pPr>
    <w:rPr>
      <w:b/>
      <w:bCs/>
      <w:sz w:val="24"/>
      <w:szCs w:val="24"/>
    </w:rPr>
  </w:style>
  <w:style w:type="paragraph" w:styleId="Paragrafoelenco">
    <w:name w:val="List Paragraph"/>
    <w:aliases w:val="Number Bullets,Normale1,First level bullet,Citation List,Table of contents numbered,List Paragraph Char Char,b1,Number_1,SGLText List Paragraph,new,List Paragraph11,List Paragraph2,Colorful List - Accent 11,列出段落,List-1"/>
    <w:basedOn w:val="Normale"/>
    <w:link w:val="ParagrafoelencoCarattere"/>
    <w:uiPriority w:val="34"/>
    <w:qFormat/>
    <w:rsid w:val="008F7B5F"/>
    <w:pPr>
      <w:ind w:left="708"/>
    </w:pPr>
    <w:rPr>
      <w:sz w:val="24"/>
      <w:szCs w:val="24"/>
    </w:rPr>
  </w:style>
  <w:style w:type="table" w:styleId="TabellaWeb1">
    <w:name w:val="Table Web 1"/>
    <w:basedOn w:val="Tabellanormale"/>
    <w:rsid w:val="007C4C5B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TableNormal">
    <w:name w:val="Table Normal"/>
    <w:uiPriority w:val="2"/>
    <w:semiHidden/>
    <w:qFormat/>
    <w:rsid w:val="00DD1F91"/>
    <w:pPr>
      <w:widowControl w:val="0"/>
      <w:autoSpaceDE w:val="0"/>
      <w:autoSpaceDN w:val="0"/>
    </w:pPr>
    <w:rPr>
      <w:rFonts w:ascii="Calibri" w:eastAsia="Calibri" w:hAnsi="Calibri"/>
      <w:sz w:val="22"/>
      <w:szCs w:val="22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spanboldcenterbig">
    <w:name w:val="span_bold_center_big"/>
    <w:basedOn w:val="Carpredefinitoparagrafo"/>
    <w:rsid w:val="002D786D"/>
  </w:style>
  <w:style w:type="paragraph" w:customStyle="1" w:styleId="Default">
    <w:name w:val="Default"/>
    <w:rsid w:val="0029332E"/>
    <w:pPr>
      <w:autoSpaceDE w:val="0"/>
      <w:autoSpaceDN w:val="0"/>
      <w:adjustRightInd w:val="0"/>
    </w:pPr>
    <w:rPr>
      <w:rFonts w:ascii="Corbel" w:hAnsi="Corbel" w:cs="Corbel"/>
      <w:color w:val="000000"/>
      <w:sz w:val="24"/>
      <w:szCs w:val="24"/>
    </w:rPr>
  </w:style>
  <w:style w:type="character" w:customStyle="1" w:styleId="Titolo60">
    <w:name w:val="Titolo #6_"/>
    <w:link w:val="Titolo61"/>
    <w:locked/>
    <w:rsid w:val="006E4E92"/>
    <w:rPr>
      <w:rFonts w:ascii="Arial" w:eastAsia="Arial" w:hAnsi="Arial" w:cs="Arial"/>
      <w:b/>
      <w:bCs/>
      <w:sz w:val="18"/>
      <w:szCs w:val="18"/>
      <w:shd w:val="clear" w:color="auto" w:fill="FFFFFF"/>
    </w:rPr>
  </w:style>
  <w:style w:type="paragraph" w:customStyle="1" w:styleId="Titolo61">
    <w:name w:val="Titolo #6"/>
    <w:basedOn w:val="Normale"/>
    <w:link w:val="Titolo60"/>
    <w:rsid w:val="006E4E92"/>
    <w:pPr>
      <w:widowControl w:val="0"/>
      <w:shd w:val="clear" w:color="auto" w:fill="FFFFFF"/>
      <w:spacing w:before="480" w:line="472" w:lineRule="exact"/>
      <w:jc w:val="center"/>
      <w:outlineLvl w:val="5"/>
    </w:pPr>
    <w:rPr>
      <w:rFonts w:ascii="Arial" w:eastAsia="Arial" w:hAnsi="Arial" w:cs="Arial"/>
      <w:b/>
      <w:bCs/>
      <w:sz w:val="18"/>
      <w:szCs w:val="18"/>
    </w:rPr>
  </w:style>
  <w:style w:type="paragraph" w:customStyle="1" w:styleId="Standard">
    <w:name w:val="Standard"/>
    <w:rsid w:val="00AE366E"/>
    <w:pPr>
      <w:suppressAutoHyphens/>
      <w:autoSpaceDN w:val="0"/>
      <w:spacing w:after="200" w:line="276" w:lineRule="auto"/>
      <w:textAlignment w:val="baseline"/>
    </w:pPr>
    <w:rPr>
      <w:rFonts w:ascii="Calibri" w:eastAsia="SimSun" w:hAnsi="Calibri" w:cs="F"/>
      <w:kern w:val="3"/>
      <w:sz w:val="22"/>
      <w:szCs w:val="22"/>
      <w:lang w:eastAsia="en-US"/>
    </w:rPr>
  </w:style>
  <w:style w:type="paragraph" w:styleId="Corpotesto">
    <w:name w:val="Body Text"/>
    <w:basedOn w:val="Normale"/>
    <w:link w:val="CorpotestoCarattere"/>
    <w:uiPriority w:val="1"/>
    <w:qFormat/>
    <w:rsid w:val="00E42158"/>
    <w:pPr>
      <w:widowControl w:val="0"/>
      <w:autoSpaceDE w:val="0"/>
      <w:autoSpaceDN w:val="0"/>
    </w:pPr>
    <w:rPr>
      <w:rFonts w:ascii="Arial" w:eastAsia="Arial" w:hAnsi="Arial" w:cs="Arial"/>
      <w:sz w:val="22"/>
      <w:szCs w:val="22"/>
      <w:lang w:bidi="it-IT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E42158"/>
    <w:rPr>
      <w:rFonts w:ascii="Arial" w:eastAsia="Arial" w:hAnsi="Arial" w:cs="Arial"/>
      <w:sz w:val="22"/>
      <w:szCs w:val="22"/>
      <w:lang w:bidi="it-IT"/>
    </w:rPr>
  </w:style>
  <w:style w:type="table" w:customStyle="1" w:styleId="Grigliatabella1">
    <w:name w:val="Griglia tabella1"/>
    <w:basedOn w:val="Tabellanormale"/>
    <w:next w:val="Grigliatabella"/>
    <w:rsid w:val="00015D2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e"/>
    <w:uiPriority w:val="1"/>
    <w:qFormat/>
    <w:rsid w:val="0097360E"/>
    <w:pPr>
      <w:widowControl w:val="0"/>
      <w:autoSpaceDE w:val="0"/>
      <w:autoSpaceDN w:val="0"/>
    </w:pPr>
    <w:rPr>
      <w:sz w:val="22"/>
      <w:szCs w:val="22"/>
      <w:lang w:eastAsia="en-US"/>
    </w:rPr>
  </w:style>
  <w:style w:type="table" w:customStyle="1" w:styleId="TableNormal1">
    <w:name w:val="Table Normal1"/>
    <w:uiPriority w:val="2"/>
    <w:semiHidden/>
    <w:unhideWhenUsed/>
    <w:qFormat/>
    <w:rsid w:val="003D24B4"/>
    <w:pPr>
      <w:suppressAutoHyphens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itoloCarattere">
    <w:name w:val="Titolo Carattere"/>
    <w:basedOn w:val="Carpredefinitoparagrafo"/>
    <w:link w:val="Titolo"/>
    <w:uiPriority w:val="99"/>
    <w:rsid w:val="00B54BFE"/>
    <w:rPr>
      <w:b/>
      <w:bCs/>
      <w:sz w:val="24"/>
      <w:szCs w:val="24"/>
    </w:rPr>
  </w:style>
  <w:style w:type="paragraph" w:customStyle="1" w:styleId="Articolo">
    <w:name w:val="Articolo"/>
    <w:basedOn w:val="Normale"/>
    <w:link w:val="ArticoloCarattere"/>
    <w:qFormat/>
    <w:rsid w:val="00070ACD"/>
    <w:pPr>
      <w:spacing w:after="120"/>
      <w:contextualSpacing/>
      <w:jc w:val="center"/>
      <w:textAlignment w:val="center"/>
    </w:pPr>
    <w:rPr>
      <w:rFonts w:ascii="Calibri" w:hAnsi="Calibri" w:cs="Calibri"/>
      <w:b/>
      <w:bCs/>
      <w:sz w:val="22"/>
      <w:szCs w:val="22"/>
    </w:rPr>
  </w:style>
  <w:style w:type="character" w:customStyle="1" w:styleId="ArticoloCarattere">
    <w:name w:val="Articolo Carattere"/>
    <w:basedOn w:val="Carpredefinitoparagrafo"/>
    <w:link w:val="Articolo"/>
    <w:rsid w:val="00070ACD"/>
    <w:rPr>
      <w:rFonts w:ascii="Calibri" w:hAnsi="Calibri" w:cs="Calibri"/>
      <w:b/>
      <w:bCs/>
      <w:sz w:val="22"/>
      <w:szCs w:val="22"/>
    </w:rPr>
  </w:style>
  <w:style w:type="character" w:customStyle="1" w:styleId="ParagrafoelencoCarattere">
    <w:name w:val="Paragrafo elenco Carattere"/>
    <w:aliases w:val="Number Bullets Carattere,Normale1 Carattere,First level bullet Carattere,Citation List Carattere,Table of contents numbered Carattere,List Paragraph Char Char Carattere,b1 Carattere,Number_1 Carattere,new Carattere"/>
    <w:basedOn w:val="Carpredefinitoparagrafo"/>
    <w:link w:val="Paragrafoelenco"/>
    <w:uiPriority w:val="34"/>
    <w:qFormat/>
    <w:rsid w:val="00A47DDE"/>
    <w:rPr>
      <w:sz w:val="24"/>
      <w:szCs w:val="24"/>
    </w:rPr>
  </w:style>
  <w:style w:type="paragraph" w:customStyle="1" w:styleId="Comma">
    <w:name w:val="Comma"/>
    <w:basedOn w:val="Paragrafoelenco"/>
    <w:link w:val="CommaCarattere"/>
    <w:qFormat/>
    <w:rsid w:val="00A47DDE"/>
    <w:pPr>
      <w:numPr>
        <w:numId w:val="43"/>
      </w:numPr>
      <w:spacing w:after="240"/>
      <w:contextualSpacing/>
      <w:jc w:val="both"/>
    </w:pPr>
    <w:rPr>
      <w:rFonts w:ascii="Calibri" w:hAnsi="Calibri"/>
      <w:sz w:val="22"/>
      <w:szCs w:val="22"/>
      <w:lang w:eastAsia="en-US"/>
    </w:rPr>
  </w:style>
  <w:style w:type="character" w:customStyle="1" w:styleId="CommaCarattere">
    <w:name w:val="Comma Carattere"/>
    <w:basedOn w:val="Carpredefinitoparagrafo"/>
    <w:link w:val="Comma"/>
    <w:rsid w:val="00A47DDE"/>
    <w:rPr>
      <w:rFonts w:ascii="Calibri" w:hAnsi="Calibri"/>
      <w:sz w:val="22"/>
      <w:szCs w:val="22"/>
      <w:lang w:eastAsia="en-US"/>
    </w:rPr>
  </w:style>
  <w:style w:type="paragraph" w:customStyle="1" w:styleId="western">
    <w:name w:val="western"/>
    <w:basedOn w:val="Normale"/>
    <w:qFormat/>
    <w:rsid w:val="001C0FDE"/>
    <w:pPr>
      <w:suppressAutoHyphens/>
      <w:spacing w:beforeAutospacing="1"/>
    </w:pPr>
    <w:rPr>
      <w:rFonts w:ascii="Calibri Light" w:hAnsi="Calibri Light" w:cs="Calibri Light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120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004361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319034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080994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822910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160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58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313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054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920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186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50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414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228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63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39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631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34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738842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829194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791990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131435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95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355588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366557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548296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335307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528229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658845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481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513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4614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5935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pvic821006@pec.istruzione.it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pvic821006@istruzione.it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http://www.istitutocomprensivobroni.edu.it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1A7BEAE-5258-4C76-8072-E7EEDDAE05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492</Words>
  <Characters>3880</Characters>
  <Application>Microsoft Office Word</Application>
  <DocSecurity>0</DocSecurity>
  <Lines>32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4364</CharactersWithSpaces>
  <SharedDoc>false</SharedDoc>
  <HLinks>
    <vt:vector size="18" baseType="variant">
      <vt:variant>
        <vt:i4>7340081</vt:i4>
      </vt:variant>
      <vt:variant>
        <vt:i4>18</vt:i4>
      </vt:variant>
      <vt:variant>
        <vt:i4>0</vt:i4>
      </vt:variant>
      <vt:variant>
        <vt:i4>5</vt:i4>
      </vt:variant>
      <vt:variant>
        <vt:lpwstr>http://www.itirighi.it/</vt:lpwstr>
      </vt:variant>
      <vt:variant>
        <vt:lpwstr/>
      </vt:variant>
      <vt:variant>
        <vt:i4>1048698</vt:i4>
      </vt:variant>
      <vt:variant>
        <vt:i4>15</vt:i4>
      </vt:variant>
      <vt:variant>
        <vt:i4>0</vt:i4>
      </vt:variant>
      <vt:variant>
        <vt:i4>5</vt:i4>
      </vt:variant>
      <vt:variant>
        <vt:lpwstr>mailto:NATF02000T@istruzione.it</vt:lpwstr>
      </vt:variant>
      <vt:variant>
        <vt:lpwstr/>
      </vt:variant>
      <vt:variant>
        <vt:i4>5898268</vt:i4>
      </vt:variant>
      <vt:variant>
        <vt:i4>2143</vt:i4>
      </vt:variant>
      <vt:variant>
        <vt:i4>1027</vt:i4>
      </vt:variant>
      <vt:variant>
        <vt:i4>1</vt:i4>
      </vt:variant>
      <vt:variant>
        <vt:lpwstr>D:\Sferrazza\Pictures\unesco_3.gif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assunta boffo</dc:creator>
  <cp:lastModifiedBy>Guest_2</cp:lastModifiedBy>
  <cp:revision>8</cp:revision>
  <cp:lastPrinted>2025-01-24T12:13:00Z</cp:lastPrinted>
  <dcterms:created xsi:type="dcterms:W3CDTF">2025-01-24T10:34:00Z</dcterms:created>
  <dcterms:modified xsi:type="dcterms:W3CDTF">2025-07-02T08:18:00Z</dcterms:modified>
</cp:coreProperties>
</file>