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B6381" w14:textId="4A0392C6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6228402" wp14:editId="6DFF3AD5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7055893" cy="1043701"/>
            <wp:effectExtent l="0" t="0" r="0" b="4445"/>
            <wp:wrapNone/>
            <wp:docPr id="65159091" name="Immagine 65159091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893" cy="104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AA9FE7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5FD75D8A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16197061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0561D63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859FE1B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41F75E7" w14:textId="77777777" w:rsidR="00B10FFA" w:rsidRPr="002A6AD1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sz w:val="24"/>
          <w:szCs w:val="24"/>
        </w:rPr>
      </w:pPr>
      <w:r w:rsidRPr="002A6AD1">
        <w:rPr>
          <w:rFonts w:asciiTheme="minorHAnsi" w:hAnsiTheme="minorHAnsi" w:cstheme="minorHAnsi"/>
          <w:b/>
          <w:sz w:val="24"/>
          <w:szCs w:val="24"/>
        </w:rPr>
        <w:t>Istituto Comprensivo “Paolo Baffi” Broni</w:t>
      </w:r>
    </w:p>
    <w:p w14:paraId="35FAFB4E" w14:textId="77777777" w:rsidR="00B10FFA" w:rsidRPr="002A6AD1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</w:rPr>
      </w:pPr>
      <w:r w:rsidRPr="002A6AD1">
        <w:rPr>
          <w:rFonts w:asciiTheme="minorHAnsi" w:hAnsiTheme="minorHAnsi" w:cstheme="minorHAnsi"/>
        </w:rPr>
        <w:t>Via A. De Gasperi, 16 – 27043 Broni (PV) - Tel. 0385 51033</w:t>
      </w:r>
    </w:p>
    <w:p w14:paraId="7887B7C0" w14:textId="77777777" w:rsidR="00B10FFA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lang w:val="en-GB"/>
        </w:rPr>
      </w:pPr>
      <w:r w:rsidRPr="002A6AD1">
        <w:rPr>
          <w:rFonts w:asciiTheme="minorHAnsi" w:hAnsiTheme="minorHAnsi" w:cstheme="minorHAnsi"/>
        </w:rPr>
        <w:t xml:space="preserve">Codice Fiscale 84000600183 – Codice </w:t>
      </w:r>
      <w:proofErr w:type="spellStart"/>
      <w:r w:rsidRPr="002A6AD1">
        <w:rPr>
          <w:rFonts w:asciiTheme="minorHAnsi" w:hAnsiTheme="minorHAnsi" w:cstheme="minorHAnsi"/>
        </w:rPr>
        <w:t>Mecc</w:t>
      </w:r>
      <w:proofErr w:type="spellEnd"/>
      <w:r w:rsidRPr="002A6AD1">
        <w:rPr>
          <w:rFonts w:asciiTheme="minorHAnsi" w:hAnsiTheme="minorHAnsi" w:cstheme="minorHAnsi"/>
        </w:rPr>
        <w:t xml:space="preserve">. </w:t>
      </w:r>
      <w:r w:rsidRPr="002A6AD1">
        <w:rPr>
          <w:rFonts w:asciiTheme="minorHAnsi" w:hAnsiTheme="minorHAnsi" w:cstheme="minorHAnsi"/>
          <w:lang w:val="en-GB"/>
        </w:rPr>
        <w:t>PVIC821006</w:t>
      </w:r>
      <w:r>
        <w:rPr>
          <w:rFonts w:asciiTheme="minorHAnsi" w:hAnsiTheme="minorHAnsi" w:cstheme="minorHAnsi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lang w:val="en-GB"/>
        </w:rPr>
        <w:t>Codice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lang w:val="en-GB"/>
        </w:rPr>
        <w:t>Univoco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r w:rsidRPr="000E1AEB">
        <w:rPr>
          <w:rFonts w:asciiTheme="minorHAnsi" w:hAnsiTheme="minorHAnsi" w:cstheme="minorHAnsi"/>
          <w:lang w:val="en-GB"/>
        </w:rPr>
        <w:t>UFYODZ</w:t>
      </w:r>
    </w:p>
    <w:p w14:paraId="09A1277B" w14:textId="77777777" w:rsidR="00B10FFA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color w:val="0000FF"/>
          <w:u w:val="single"/>
          <w:lang w:val="en-US"/>
        </w:rPr>
      </w:pPr>
      <w:proofErr w:type="spellStart"/>
      <w:r w:rsidRPr="002A6AD1">
        <w:rPr>
          <w:rFonts w:asciiTheme="minorHAnsi" w:hAnsiTheme="minorHAnsi" w:cstheme="minorHAnsi"/>
          <w:lang w:val="en-US"/>
        </w:rPr>
        <w:t>Sito</w:t>
      </w:r>
      <w:proofErr w:type="spellEnd"/>
      <w:r w:rsidRPr="002A6AD1">
        <w:rPr>
          <w:rFonts w:asciiTheme="minorHAnsi" w:hAnsiTheme="minorHAnsi" w:cstheme="minorHAnsi"/>
          <w:lang w:val="en-US"/>
        </w:rPr>
        <w:t xml:space="preserve">-Web: </w:t>
      </w:r>
      <w:hyperlink r:id="rId10" w:history="1">
        <w:r w:rsidRPr="002A6AD1">
          <w:rPr>
            <w:rFonts w:asciiTheme="minorHAnsi" w:hAnsiTheme="minorHAnsi" w:cstheme="minorHAnsi"/>
            <w:color w:val="0000FF"/>
            <w:u w:val="single"/>
            <w:lang w:val="en-US"/>
          </w:rPr>
          <w:t>www.istitutocomprensivobroni.edu.it</w:t>
        </w:r>
      </w:hyperlink>
    </w:p>
    <w:p w14:paraId="230DD5A2" w14:textId="06744E5D" w:rsidR="00AB7926" w:rsidRDefault="00B10FFA" w:rsidP="00C77D65">
      <w:pPr>
        <w:widowControl w:val="0"/>
        <w:suppressAutoHyphens/>
        <w:autoSpaceDE w:val="0"/>
        <w:spacing w:line="276" w:lineRule="auto"/>
        <w:ind w:left="1416" w:firstLine="708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 w:rsidRPr="002A6AD1">
        <w:rPr>
          <w:rFonts w:asciiTheme="minorHAnsi" w:hAnsiTheme="minorHAnsi" w:cstheme="minorHAnsi"/>
        </w:rPr>
        <w:t xml:space="preserve">PEO: </w:t>
      </w:r>
      <w:hyperlink r:id="rId11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pvic821006@istruzione.it</w:t>
        </w:r>
      </w:hyperlink>
      <w:r w:rsidRPr="002A6AD1">
        <w:rPr>
          <w:rFonts w:asciiTheme="minorHAnsi" w:hAnsiTheme="minorHAnsi" w:cstheme="minorHAnsi"/>
        </w:rPr>
        <w:t xml:space="preserve">; PEC: </w:t>
      </w:r>
      <w:hyperlink r:id="rId12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pvic821006@pec.istruzione.it</w:t>
        </w:r>
      </w:hyperlink>
    </w:p>
    <w:p w14:paraId="50DB375A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40310504" w14:textId="77777777" w:rsidR="00AB7926" w:rsidRDefault="00703338" w:rsidP="00AB7926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</w:pPr>
      <w:r w:rsidRPr="00C20594"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>ALLEGATO A</w:t>
      </w:r>
      <w:r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  <w:r w:rsidR="004F269C" w:rsidRPr="004F269C">
        <w:rPr>
          <w:rFonts w:asciiTheme="minorHAnsi" w:eastAsiaTheme="minorEastAsia" w:hAnsiTheme="minorHAnsi" w:cstheme="minorHAnsi"/>
          <w:b/>
          <w:bCs/>
          <w:sz w:val="22"/>
          <w:szCs w:val="22"/>
          <w:u w:val="single"/>
          <w:lang w:eastAsia="ar-SA"/>
        </w:rPr>
        <w:t>ISTANZA DI PARTECIPAZIONE</w:t>
      </w:r>
      <w:r w:rsidR="004F269C">
        <w:rPr>
          <w:rFonts w:asciiTheme="minorHAnsi" w:eastAsiaTheme="minorEastAsia" w:hAnsiTheme="minorHAnsi" w:cstheme="minorHAnsi"/>
          <w:b/>
          <w:bCs/>
          <w:sz w:val="22"/>
          <w:szCs w:val="22"/>
          <w:u w:val="single"/>
          <w:lang w:eastAsia="ar-SA"/>
        </w:rPr>
        <w:t>:</w:t>
      </w:r>
      <w:r w:rsidR="004F269C" w:rsidRPr="00C20594"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</w:p>
    <w:p w14:paraId="4E7FBC6A" w14:textId="5CFA67C3" w:rsidR="001C0FDE" w:rsidRDefault="00AB7926" w:rsidP="001C0FDE">
      <w:pPr>
        <w:pStyle w:val="western"/>
        <w:spacing w:before="280"/>
      </w:pPr>
      <w:r w:rsidRPr="001C0FDE">
        <w:rPr>
          <w:rFonts w:ascii="Calibri" w:eastAsia="Calibri" w:hAnsi="Calibri" w:cs="Calibri"/>
          <w:b/>
          <w:i/>
          <w:iCs/>
          <w:sz w:val="20"/>
          <w:szCs w:val="20"/>
        </w:rPr>
        <w:t>CANDIDATURA</w:t>
      </w:r>
      <w:r w:rsidRPr="00AB7926">
        <w:rPr>
          <w:rFonts w:ascii="Calibri" w:eastAsia="Calibri" w:hAnsi="Calibri" w:cs="Calibri"/>
          <w:b/>
          <w:i/>
          <w:iCs/>
        </w:rPr>
        <w:t xml:space="preserve"> </w:t>
      </w:r>
      <w:r w:rsidR="001C0FDE" w:rsidRPr="001C0FDE">
        <w:rPr>
          <w:rFonts w:ascii="Calibri" w:eastAsia="Calibri" w:hAnsi="Calibri" w:cs="Calibri"/>
          <w:b/>
          <w:i/>
          <w:iCs/>
          <w:sz w:val="20"/>
          <w:szCs w:val="20"/>
        </w:rPr>
        <w:t xml:space="preserve">Avviso pubblico per la selezione di personale interno per il conferimento di incarichi di ESPERTI con specifiche competenze per l’attuazione di percorsi di </w:t>
      </w:r>
      <w:proofErr w:type="spellStart"/>
      <w:r w:rsidR="001C0FDE" w:rsidRPr="001C0FDE">
        <w:rPr>
          <w:rFonts w:ascii="Calibri" w:eastAsia="Calibri" w:hAnsi="Calibri" w:cs="Calibri"/>
          <w:b/>
          <w:i/>
          <w:iCs/>
          <w:sz w:val="20"/>
          <w:szCs w:val="20"/>
        </w:rPr>
        <w:t>Mentoring</w:t>
      </w:r>
      <w:proofErr w:type="spellEnd"/>
      <w:r w:rsidR="001C0FDE" w:rsidRPr="001C0FDE">
        <w:rPr>
          <w:rFonts w:ascii="Calibri" w:eastAsia="Calibri" w:hAnsi="Calibri" w:cs="Calibri"/>
          <w:b/>
          <w:i/>
          <w:iCs/>
          <w:sz w:val="20"/>
          <w:szCs w:val="20"/>
        </w:rPr>
        <w:t xml:space="preserve"> e Orientamento, percorsi di potenziamento delle competenze di base. Di motivazione e accompagnamento, percorsi formativi e laboratoriali curricolari, percorsi di orientamento con il coinvolgimento delle famiglie. PIANO NAZIONALE DI RIPRESA E RESILIENZA MISSIONE 4: ISTRUZIONE E RICERCA Componente 1 – Potenziamento dell’offerta dei servizi di istruzione: dagli asili nido alle Università Investimento 1.4: Intervento finalizzato alla riduzione dei divari territoriali nelle scuole secondarie di primo e secondo grado e alla lotta alla dispersione scolastica. Intervento di tutoraggio e formazione per la riduzione dei divari negli apprendimenti e il contrasto alla dispersione scolastica (D.M. 19/2024)</w:t>
      </w:r>
    </w:p>
    <w:p w14:paraId="737E7CF3" w14:textId="1054AC09" w:rsidR="00AB7926" w:rsidRDefault="00AB7926" w:rsidP="00F441B0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69299940" w14:textId="77777777" w:rsidR="001C0FDE" w:rsidRDefault="001C0FDE" w:rsidP="00F441B0">
      <w:pPr>
        <w:pStyle w:val="Titolo"/>
        <w:tabs>
          <w:tab w:val="center" w:pos="4819"/>
          <w:tab w:val="left" w:pos="6872"/>
        </w:tabs>
        <w:contextualSpacing/>
        <w:jc w:val="left"/>
        <w:rPr>
          <w:rFonts w:asciiTheme="minorHAnsi" w:hAnsiTheme="minorHAnsi" w:cstheme="minorHAnsi"/>
          <w:color w:val="005FAC"/>
          <w:sz w:val="22"/>
          <w:szCs w:val="22"/>
        </w:rPr>
      </w:pPr>
    </w:p>
    <w:p w14:paraId="5FC062B7" w14:textId="5A9FFD07" w:rsidR="00F441B0" w:rsidRPr="00CF27C4" w:rsidRDefault="00F441B0" w:rsidP="00F441B0">
      <w:pPr>
        <w:pStyle w:val="Titolo"/>
        <w:tabs>
          <w:tab w:val="center" w:pos="4819"/>
          <w:tab w:val="left" w:pos="6872"/>
        </w:tabs>
        <w:contextualSpacing/>
        <w:jc w:val="left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CF27C4">
        <w:rPr>
          <w:rFonts w:asciiTheme="minorHAnsi" w:hAnsiTheme="minorHAnsi" w:cstheme="minorHAnsi"/>
          <w:color w:val="005FAC"/>
          <w:sz w:val="22"/>
          <w:szCs w:val="22"/>
        </w:rPr>
        <w:t>Progetto:</w:t>
      </w:r>
      <w:r w:rsidR="00B10FFA">
        <w:rPr>
          <w:rFonts w:asciiTheme="minorHAnsi" w:hAnsiTheme="minorHAnsi" w:cstheme="minorHAnsi"/>
          <w:color w:val="005FAC"/>
          <w:sz w:val="22"/>
          <w:szCs w:val="22"/>
        </w:rPr>
        <w:t xml:space="preserve">  </w:t>
      </w:r>
      <w:r w:rsidR="001C0FDE" w:rsidRPr="001C0FDE">
        <w:rPr>
          <w:rFonts w:ascii="Calibri" w:eastAsia="Calibri" w:hAnsi="Calibri" w:cs="Calibri"/>
          <w:bCs w:val="0"/>
          <w:i/>
          <w:iCs/>
          <w:sz w:val="20"/>
          <w:szCs w:val="20"/>
        </w:rPr>
        <w:t>Dalla potenza all’atto</w:t>
      </w:r>
    </w:p>
    <w:p w14:paraId="7BE91FDC" w14:textId="0A66554E" w:rsidR="001C0FDE" w:rsidRDefault="00F441B0" w:rsidP="00F441B0">
      <w:pPr>
        <w:contextualSpacing/>
        <w:rPr>
          <w:rFonts w:asciiTheme="minorHAnsi" w:hAnsiTheme="minorHAnsi" w:cstheme="minorHAnsi"/>
          <w:b/>
          <w:bCs/>
          <w:color w:val="005FAC"/>
          <w:sz w:val="22"/>
          <w:szCs w:val="22"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CUP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 xml:space="preserve">: </w:t>
      </w:r>
      <w:r w:rsidR="001C0FDE" w:rsidRPr="001C0FDE">
        <w:rPr>
          <w:rFonts w:ascii="Calibri" w:eastAsia="Calibri" w:hAnsi="Calibri" w:cs="Calibri"/>
          <w:b/>
          <w:i/>
          <w:iCs/>
        </w:rPr>
        <w:t>G54D21000560006</w:t>
      </w: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ab/>
        <w:t xml:space="preserve"> </w:t>
      </w:r>
    </w:p>
    <w:p w14:paraId="7297EA35" w14:textId="0E9D02AA" w:rsidR="00F441B0" w:rsidRPr="00CF27C4" w:rsidRDefault="00F441B0" w:rsidP="00F441B0">
      <w:pPr>
        <w:contextualSpacing/>
        <w:rPr>
          <w:rFonts w:asciiTheme="minorHAnsi" w:hAnsiTheme="minorHAnsi" w:cstheme="minorHAnsi"/>
          <w:b/>
          <w:bCs/>
          <w:sz w:val="22"/>
          <w:szCs w:val="22"/>
          <w:lang w:val="fr-FR"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progetto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>:</w:t>
      </w:r>
      <w:r w:rsidRPr="00F441B0">
        <w:rPr>
          <w:rFonts w:asciiTheme="minorHAnsi" w:hAnsiTheme="minorHAnsi" w:cstheme="minorHAnsi"/>
          <w:b/>
          <w:bCs/>
          <w:color w:val="212529"/>
          <w:sz w:val="22"/>
          <w:szCs w:val="22"/>
        </w:rPr>
        <w:t xml:space="preserve"> </w:t>
      </w:r>
      <w:r w:rsidR="001C0FDE" w:rsidRPr="001C0FDE">
        <w:rPr>
          <w:rFonts w:ascii="Calibri" w:eastAsia="Calibri" w:hAnsi="Calibri" w:cs="Calibri"/>
          <w:b/>
          <w:i/>
          <w:iCs/>
        </w:rPr>
        <w:t>M4C1I1.4-2024-1322– P-51279</w:t>
      </w:r>
    </w:p>
    <w:p w14:paraId="47415748" w14:textId="77777777" w:rsidR="00F441B0" w:rsidRDefault="00F441B0" w:rsidP="00A06309">
      <w:pPr>
        <w:autoSpaceDE w:val="0"/>
        <w:spacing w:line="276" w:lineRule="auto"/>
        <w:ind w:left="5664" w:firstLine="1849"/>
        <w:rPr>
          <w:rFonts w:asciiTheme="minorHAnsi" w:eastAsiaTheme="minorEastAsia" w:hAnsiTheme="minorHAnsi" w:cstheme="minorHAnsi"/>
          <w:sz w:val="24"/>
          <w:szCs w:val="24"/>
        </w:rPr>
      </w:pPr>
    </w:p>
    <w:p w14:paraId="114EB0FC" w14:textId="77777777" w:rsidR="001C0FDE" w:rsidRDefault="001C0FDE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0CE0F8BF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Il/la sottoscritto/a_____________________________________________________________</w:t>
      </w:r>
    </w:p>
    <w:p w14:paraId="2DB3805F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 xml:space="preserve">nato/a </w:t>
      </w:r>
      <w:proofErr w:type="spellStart"/>
      <w:r w:rsidRPr="00C20594">
        <w:rPr>
          <w:rFonts w:asciiTheme="minorHAnsi" w:eastAsiaTheme="minorEastAsia" w:hAnsiTheme="minorHAnsi" w:cstheme="minorHAnsi"/>
          <w:sz w:val="22"/>
          <w:szCs w:val="22"/>
        </w:rPr>
        <w:t>a</w:t>
      </w:r>
      <w:proofErr w:type="spellEnd"/>
      <w:r w:rsidRPr="00C20594">
        <w:rPr>
          <w:rFonts w:asciiTheme="minorHAnsi" w:eastAsiaTheme="minorEastAsia" w:hAnsiTheme="minorHAnsi" w:cstheme="minorHAnsi"/>
          <w:sz w:val="22"/>
          <w:szCs w:val="22"/>
        </w:rPr>
        <w:t xml:space="preserve"> _______________________________________________ il ____________________</w:t>
      </w:r>
    </w:p>
    <w:p w14:paraId="5A507857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codice fiscale |__|__|__|__|__|__|__|__|__|__|__|__|__|__|__|__|</w:t>
      </w:r>
    </w:p>
    <w:p w14:paraId="5C259029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residente a ___________________________via_____________________________________</w:t>
      </w:r>
    </w:p>
    <w:p w14:paraId="2818624B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 xml:space="preserve">recapito tel. _____________________________ recapito </w:t>
      </w:r>
      <w:proofErr w:type="spellStart"/>
      <w:r w:rsidRPr="00C20594">
        <w:rPr>
          <w:rFonts w:asciiTheme="minorHAnsi" w:eastAsiaTheme="minorEastAsia" w:hAnsiTheme="minorHAnsi" w:cstheme="minorHAnsi"/>
          <w:sz w:val="22"/>
          <w:szCs w:val="22"/>
        </w:rPr>
        <w:t>cell</w:t>
      </w:r>
      <w:proofErr w:type="spellEnd"/>
      <w:r w:rsidRPr="00C20594">
        <w:rPr>
          <w:rFonts w:asciiTheme="minorHAnsi" w:eastAsiaTheme="minorEastAsia" w:hAnsiTheme="minorHAnsi" w:cstheme="minorHAnsi"/>
          <w:sz w:val="22"/>
          <w:szCs w:val="22"/>
        </w:rPr>
        <w:t>. _____________________</w:t>
      </w:r>
    </w:p>
    <w:p w14:paraId="4A7F9237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indirizzo E-Mail _______________________________indirizzo PEC______________________________</w:t>
      </w:r>
    </w:p>
    <w:p w14:paraId="1660ADA6" w14:textId="77777777" w:rsidR="00AB7926" w:rsidRDefault="00AB7926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(solo per personale interno o di altra amministrazione)</w:t>
      </w:r>
    </w:p>
    <w:p w14:paraId="1B191FF3" w14:textId="6D5CA632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b/>
          <w:sz w:val="18"/>
          <w:szCs w:val="18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in servizio presso ______________________________ con la qualifica di __________________</w:t>
      </w:r>
    </w:p>
    <w:p w14:paraId="2DEB6A32" w14:textId="77777777" w:rsidR="00703338" w:rsidRPr="00C20594" w:rsidRDefault="00703338" w:rsidP="00703338">
      <w:pPr>
        <w:autoSpaceDE w:val="0"/>
        <w:spacing w:line="480" w:lineRule="auto"/>
        <w:jc w:val="center"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b/>
          <w:sz w:val="18"/>
          <w:szCs w:val="18"/>
        </w:rPr>
        <w:t>CHIEDE</w:t>
      </w:r>
    </w:p>
    <w:p w14:paraId="15DA1BCD" w14:textId="2331AB1B" w:rsidR="001C0FDE" w:rsidRPr="000B2946" w:rsidRDefault="00703338" w:rsidP="001C0FDE">
      <w:pPr>
        <w:pStyle w:val="Corpotesto"/>
        <w:spacing w:line="259" w:lineRule="auto"/>
        <w:ind w:left="182" w:right="455"/>
        <w:jc w:val="both"/>
      </w:pPr>
      <w:r w:rsidRPr="004F269C">
        <w:rPr>
          <w:rFonts w:asciiTheme="minorHAnsi" w:eastAsiaTheme="minorEastAsia" w:hAnsiTheme="minorHAnsi" w:cstheme="minorHAnsi"/>
        </w:rPr>
        <w:t>Di partecipare alla selezione per l’attribuzione dell’incarico di</w:t>
      </w:r>
      <w:r w:rsidR="001C0FDE">
        <w:rPr>
          <w:rFonts w:asciiTheme="minorHAnsi" w:eastAsiaTheme="minorEastAsia" w:hAnsiTheme="minorHAnsi" w:cstheme="minorHAnsi"/>
        </w:rPr>
        <w:t xml:space="preserve"> Esperto:</w:t>
      </w:r>
      <w:r w:rsidR="001C0FDE">
        <w:rPr>
          <w:rFonts w:eastAsiaTheme="minorEastAsia"/>
          <w:sz w:val="18"/>
          <w:szCs w:val="18"/>
        </w:rPr>
        <w:t xml:space="preserve"> </w:t>
      </w:r>
      <w:r w:rsidR="001C0FDE" w:rsidRPr="001C0FDE">
        <w:rPr>
          <w:rFonts w:asciiTheme="minorHAnsi" w:eastAsiaTheme="minorEastAsia" w:hAnsiTheme="minorHAnsi" w:cstheme="minorHAnsi"/>
        </w:rPr>
        <w:t xml:space="preserve">Percorsi di </w:t>
      </w:r>
      <w:proofErr w:type="spellStart"/>
      <w:r w:rsidR="001C0FDE" w:rsidRPr="001C0FDE">
        <w:rPr>
          <w:rFonts w:asciiTheme="minorHAnsi" w:eastAsiaTheme="minorEastAsia" w:hAnsiTheme="minorHAnsi" w:cstheme="minorHAnsi"/>
        </w:rPr>
        <w:t>mentoring</w:t>
      </w:r>
      <w:proofErr w:type="spellEnd"/>
      <w:r w:rsidR="001C0FDE" w:rsidRPr="001C0FDE">
        <w:rPr>
          <w:rFonts w:asciiTheme="minorHAnsi" w:eastAsiaTheme="minorEastAsia" w:hAnsiTheme="minorHAnsi" w:cstheme="minorHAnsi"/>
        </w:rPr>
        <w:t xml:space="preserve"> e orientamento, sostegno alle competenze disciplinari, </w:t>
      </w:r>
      <w:proofErr w:type="spellStart"/>
      <w:r w:rsidR="001C0FDE" w:rsidRPr="001C0FDE">
        <w:rPr>
          <w:rFonts w:asciiTheme="minorHAnsi" w:eastAsiaTheme="minorEastAsia" w:hAnsiTheme="minorHAnsi" w:cstheme="minorHAnsi"/>
        </w:rPr>
        <w:t>coaching</w:t>
      </w:r>
      <w:proofErr w:type="spellEnd"/>
      <w:r w:rsidR="001C0FDE" w:rsidRPr="001C0FDE">
        <w:rPr>
          <w:rFonts w:asciiTheme="minorHAnsi" w:eastAsiaTheme="minorEastAsia" w:hAnsiTheme="minorHAnsi" w:cstheme="minorHAnsi"/>
        </w:rPr>
        <w:t xml:space="preserve"> motivazionale</w:t>
      </w:r>
      <w:r w:rsidR="001C0FDE" w:rsidRPr="000B2946">
        <w:t xml:space="preserve"> </w:t>
      </w:r>
    </w:p>
    <w:p w14:paraId="437DF822" w14:textId="77777777" w:rsidR="001C0FDE" w:rsidRDefault="001C0FDE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14:paraId="0E2B3F0C" w14:textId="43EA6309" w:rsidR="00703338" w:rsidRDefault="00703338" w:rsidP="00AB7926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A tal fine, consapevole della responsabilità penale e della decadenza da eventuali benefici acquisiti</w:t>
      </w:r>
      <w:r w:rsidR="00AB7926">
        <w:rPr>
          <w:rFonts w:asciiTheme="minorHAnsi" w:eastAsiaTheme="minorEastAsia" w:hAnsiTheme="minorHAnsi" w:cstheme="minorHAnsi"/>
          <w:sz w:val="22"/>
          <w:szCs w:val="22"/>
          <w:lang w:eastAsia="ar-SA"/>
        </w:rPr>
        <w:t xml:space="preserve"> n</w:t>
      </w:r>
      <w:r w:rsidRPr="00E2324C">
        <w:rPr>
          <w:rFonts w:asciiTheme="minorHAnsi" w:eastAsiaTheme="minorEastAsia" w:hAnsiTheme="minorHAnsi" w:cstheme="minorHAnsi"/>
          <w:sz w:val="22"/>
          <w:szCs w:val="22"/>
        </w:rPr>
        <w:t xml:space="preserve">el caso di dichiarazioni mendaci, </w:t>
      </w:r>
      <w:r w:rsidRPr="00E2324C">
        <w:rPr>
          <w:rFonts w:asciiTheme="minorHAnsi" w:eastAsiaTheme="minorEastAsia" w:hAnsiTheme="minorHAnsi" w:cstheme="minorHAnsi"/>
          <w:b/>
          <w:sz w:val="22"/>
          <w:szCs w:val="22"/>
        </w:rPr>
        <w:t>dichiara</w:t>
      </w:r>
      <w:r w:rsidRPr="00E2324C">
        <w:rPr>
          <w:rFonts w:asciiTheme="minorHAnsi" w:eastAsiaTheme="minorEastAsia" w:hAnsiTheme="minorHAnsi" w:cstheme="minorHAnsi"/>
          <w:sz w:val="22"/>
          <w:szCs w:val="22"/>
        </w:rPr>
        <w:t xml:space="preserve"> sotto la propria responsabilità quanto segue:</w:t>
      </w:r>
    </w:p>
    <w:p w14:paraId="5C4EF76F" w14:textId="77777777" w:rsidR="00F26649" w:rsidRDefault="00F26649" w:rsidP="00AB7926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</w:rPr>
      </w:pPr>
      <w:bookmarkStart w:id="0" w:name="_GoBack"/>
      <w:bookmarkEnd w:id="0"/>
    </w:p>
    <w:p w14:paraId="214CAF23" w14:textId="77777777" w:rsidR="001C0FDE" w:rsidRPr="00E2324C" w:rsidRDefault="001C0FDE" w:rsidP="00AB7926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  <w:lang w:eastAsia="ar-SA"/>
        </w:rPr>
      </w:pPr>
    </w:p>
    <w:p w14:paraId="2C1E5EB7" w14:textId="77777777" w:rsidR="00703338" w:rsidRPr="00E2324C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aver preso visione delle condizioni previste dal bando</w:t>
      </w:r>
    </w:p>
    <w:p w14:paraId="231FAD79" w14:textId="40952CE6" w:rsidR="001C0FDE" w:rsidRPr="00856320" w:rsidRDefault="00703338" w:rsidP="001C0FDE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essere in godimento dei diritti politici</w:t>
      </w:r>
    </w:p>
    <w:p w14:paraId="5A782899" w14:textId="24BE9F5B" w:rsidR="00551ED0" w:rsidRPr="00E2324C" w:rsidRDefault="00703338" w:rsidP="00551ED0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non aver subito condanne penali ovvero di avere i seguenti provvedimenti penali</w:t>
      </w:r>
      <w:r w:rsidR="00551ED0" w:rsidRPr="00E2324C">
        <w:rPr>
          <w:rFonts w:asciiTheme="minorHAnsi" w:eastAsiaTheme="minorEastAsia" w:hAnsiTheme="minorHAnsi" w:cstheme="minorHAnsi"/>
        </w:rPr>
        <w:t xml:space="preserve"> </w:t>
      </w:r>
      <w:r w:rsidRPr="00E2324C">
        <w:rPr>
          <w:rFonts w:asciiTheme="minorHAnsi" w:eastAsiaTheme="minorEastAsia" w:hAnsiTheme="minorHAnsi" w:cstheme="minorHAnsi"/>
        </w:rPr>
        <w:t>__________________________________________________________________</w:t>
      </w:r>
    </w:p>
    <w:p w14:paraId="71A98CCD" w14:textId="2825FB7B" w:rsidR="00703338" w:rsidRPr="00E2324C" w:rsidRDefault="00703338" w:rsidP="00551ED0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non avere procedimenti penali pendenti, ovvero di avere i seguenti procedimenti penali pendenti: ____________________________________________________________</w:t>
      </w:r>
    </w:p>
    <w:p w14:paraId="108B77AE" w14:textId="77777777" w:rsidR="00703338" w:rsidRPr="00E2324C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impegnarsi a documentare puntualmente tutta l’attività svolta</w:t>
      </w:r>
    </w:p>
    <w:p w14:paraId="79FE3195" w14:textId="1B8F9D6C" w:rsidR="006C10F5" w:rsidRPr="00E2324C" w:rsidRDefault="00703338" w:rsidP="00551ED0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essere disponibile ad adattarsi al calendario</w:t>
      </w:r>
    </w:p>
    <w:p w14:paraId="79D0EE04" w14:textId="77777777" w:rsidR="00703338" w:rsidRPr="00E2324C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non essere in alcuna delle condizioni di incompatibilità con l’incarico previsti dalla norma vigente</w:t>
      </w:r>
    </w:p>
    <w:p w14:paraId="5F480C82" w14:textId="560A8E3A" w:rsidR="00703338" w:rsidRPr="00E2324C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avere la competenza informatica</w:t>
      </w:r>
      <w:r w:rsidR="00AB7926">
        <w:rPr>
          <w:rFonts w:asciiTheme="minorHAnsi" w:eastAsiaTheme="minorEastAsia" w:hAnsiTheme="minorHAnsi" w:cstheme="minorHAnsi"/>
        </w:rPr>
        <w:t xml:space="preserve"> per</w:t>
      </w:r>
      <w:r w:rsidRPr="00E2324C">
        <w:rPr>
          <w:rFonts w:asciiTheme="minorHAnsi" w:eastAsiaTheme="minorEastAsia" w:hAnsiTheme="minorHAnsi" w:cstheme="minorHAnsi"/>
        </w:rPr>
        <w:t xml:space="preserve"> l’uso della piattaforma on line </w:t>
      </w:r>
      <w:r w:rsidR="00AB7926">
        <w:rPr>
          <w:rFonts w:asciiTheme="minorHAnsi" w:eastAsiaTheme="minorEastAsia" w:hAnsiTheme="minorHAnsi" w:cstheme="minorHAnsi"/>
        </w:rPr>
        <w:t>di g</w:t>
      </w:r>
      <w:r w:rsidRPr="00E2324C">
        <w:rPr>
          <w:rFonts w:asciiTheme="minorHAnsi" w:eastAsiaTheme="minorEastAsia" w:hAnsiTheme="minorHAnsi" w:cstheme="minorHAnsi"/>
        </w:rPr>
        <w:t>estione</w:t>
      </w:r>
      <w:r w:rsidR="00AB7926">
        <w:rPr>
          <w:rFonts w:asciiTheme="minorHAnsi" w:eastAsiaTheme="minorEastAsia" w:hAnsiTheme="minorHAnsi" w:cstheme="minorHAnsi"/>
        </w:rPr>
        <w:t xml:space="preserve"> dei</w:t>
      </w:r>
      <w:r w:rsidRPr="00E2324C">
        <w:rPr>
          <w:rFonts w:asciiTheme="minorHAnsi" w:eastAsiaTheme="minorEastAsia" w:hAnsiTheme="minorHAnsi" w:cstheme="minorHAnsi"/>
        </w:rPr>
        <w:t xml:space="preserve"> progetti PNRR</w:t>
      </w:r>
    </w:p>
    <w:p w14:paraId="54347A2F" w14:textId="77777777" w:rsidR="004F269C" w:rsidRDefault="004F269C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</w:rPr>
      </w:pPr>
    </w:p>
    <w:p w14:paraId="50EBD8A0" w14:textId="7262D28E" w:rsidR="0004033D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Data___________________ firma_____________________________________________</w:t>
      </w:r>
    </w:p>
    <w:p w14:paraId="537D6E82" w14:textId="77777777" w:rsidR="00551ED0" w:rsidRPr="00E2324C" w:rsidRDefault="00551ED0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</w:rPr>
      </w:pPr>
    </w:p>
    <w:p w14:paraId="37C5603E" w14:textId="263ED4FB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 xml:space="preserve">Si allega alla presente </w:t>
      </w:r>
    </w:p>
    <w:p w14:paraId="2A0A0B42" w14:textId="77777777" w:rsidR="00703338" w:rsidRPr="00E2324C" w:rsidRDefault="00703338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Documento di identità in fotocopia</w:t>
      </w:r>
    </w:p>
    <w:p w14:paraId="5E5EA98F" w14:textId="77777777" w:rsidR="00703338" w:rsidRPr="00E2324C" w:rsidRDefault="00703338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Allegato B (griglia di valutazione)</w:t>
      </w:r>
    </w:p>
    <w:p w14:paraId="62E0B429" w14:textId="4E5579CC" w:rsidR="00936FFB" w:rsidRPr="00E2324C" w:rsidRDefault="00F441B0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D</w:t>
      </w:r>
      <w:r w:rsidR="00936FFB" w:rsidRPr="00E2324C">
        <w:rPr>
          <w:rFonts w:asciiTheme="minorHAnsi" w:eastAsiaTheme="minorEastAsia" w:hAnsiTheme="minorHAnsi" w:cstheme="minorHAnsi"/>
        </w:rPr>
        <w:t>ichiarazione assenza di incompatibilità</w:t>
      </w:r>
      <w:r>
        <w:rPr>
          <w:rFonts w:asciiTheme="minorHAnsi" w:eastAsiaTheme="minorEastAsia" w:hAnsiTheme="minorHAnsi" w:cstheme="minorHAnsi"/>
        </w:rPr>
        <w:t xml:space="preserve"> (allegato C)</w:t>
      </w:r>
    </w:p>
    <w:p w14:paraId="709BB0D5" w14:textId="77777777" w:rsidR="00703338" w:rsidRPr="00E2324C" w:rsidRDefault="00703338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Curriculum Vitae</w:t>
      </w:r>
    </w:p>
    <w:p w14:paraId="1FDBCC13" w14:textId="77777777" w:rsidR="00703338" w:rsidRPr="00E2324C" w:rsidRDefault="00703338" w:rsidP="00703338">
      <w:pPr>
        <w:widowControl w:val="0"/>
        <w:tabs>
          <w:tab w:val="left" w:pos="480"/>
        </w:tabs>
        <w:suppressAutoHyphens/>
        <w:autoSpaceDE w:val="0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 xml:space="preserve">N.B.: </w:t>
      </w:r>
      <w:r w:rsidRPr="00E2324C">
        <w:rPr>
          <w:rFonts w:asciiTheme="minorHAnsi" w:eastAsiaTheme="minorEastAsia" w:hAnsiTheme="minorHAnsi" w:cstheme="minorHAnsi"/>
          <w:b/>
          <w:u w:val="single"/>
        </w:rPr>
        <w:t>La domanda priva degli allegati e non firmati non verrà presa in considerazione</w:t>
      </w:r>
    </w:p>
    <w:p w14:paraId="3CCC567F" w14:textId="77777777" w:rsidR="00703338" w:rsidRPr="00E2324C" w:rsidRDefault="00703338" w:rsidP="00703338">
      <w:pPr>
        <w:autoSpaceDE w:val="0"/>
        <w:autoSpaceDN w:val="0"/>
        <w:adjustRightInd w:val="0"/>
        <w:spacing w:after="200"/>
        <w:mirrorIndents/>
        <w:rPr>
          <w:rFonts w:asciiTheme="minorHAnsi" w:eastAsiaTheme="minorEastAsia" w:hAnsiTheme="minorHAnsi" w:cstheme="minorHAnsi"/>
          <w:b/>
        </w:rPr>
      </w:pPr>
    </w:p>
    <w:p w14:paraId="061F138B" w14:textId="77777777" w:rsidR="00703338" w:rsidRPr="00E2324C" w:rsidRDefault="00703338" w:rsidP="00703338">
      <w:pPr>
        <w:autoSpaceDE w:val="0"/>
        <w:autoSpaceDN w:val="0"/>
        <w:adjustRightInd w:val="0"/>
        <w:spacing w:after="200"/>
        <w:mirrorIndents/>
        <w:jc w:val="center"/>
        <w:rPr>
          <w:rFonts w:asciiTheme="minorHAnsi" w:eastAsiaTheme="minorEastAsia" w:hAnsiTheme="minorHAnsi" w:cstheme="minorHAnsi"/>
          <w:b/>
        </w:rPr>
      </w:pPr>
      <w:r w:rsidRPr="00E2324C">
        <w:rPr>
          <w:rFonts w:asciiTheme="minorHAnsi" w:eastAsiaTheme="minorEastAsia" w:hAnsiTheme="minorHAnsi" w:cstheme="minorHAnsi"/>
          <w:b/>
        </w:rPr>
        <w:t>DICHIARAZIONI AGGIUNTIVE</w:t>
      </w:r>
    </w:p>
    <w:p w14:paraId="4592386B" w14:textId="7A9A7D0E" w:rsidR="00703338" w:rsidRPr="00C20594" w:rsidRDefault="00703338" w:rsidP="00E2324C">
      <w:pPr>
        <w:autoSpaceDE w:val="0"/>
        <w:autoSpaceDN w:val="0"/>
        <w:adjustRightInd w:val="0"/>
        <w:mirrorIndents/>
        <w:jc w:val="both"/>
        <w:rPr>
          <w:rFonts w:ascii="Arial" w:eastAsiaTheme="minorEastAsia" w:hAnsi="Arial" w:cs="Arial"/>
          <w:b/>
          <w:i/>
          <w:sz w:val="18"/>
          <w:szCs w:val="18"/>
        </w:rPr>
      </w:pPr>
      <w:r w:rsidRPr="00E2324C">
        <w:rPr>
          <w:rFonts w:asciiTheme="minorHAnsi" w:eastAsiaTheme="minorEastAsia" w:hAnsiTheme="minorHAnsi" w:cstheme="minorHAnsi"/>
          <w:b/>
          <w:i/>
        </w:rPr>
        <w:t>Il/la sottoscritto/a, AI SENSI DEGLI ART. 46 E 47 DEL DPR 28.12.2000 N. 445, CONSAPEVOLE DELLA</w:t>
      </w:r>
      <w:r w:rsidR="00E2324C">
        <w:rPr>
          <w:rFonts w:asciiTheme="minorHAnsi" w:eastAsiaTheme="minorEastAsia" w:hAnsiTheme="minorHAnsi" w:cstheme="minorHAnsi"/>
          <w:b/>
          <w:i/>
        </w:rPr>
        <w:t xml:space="preserve"> </w:t>
      </w:r>
      <w:r w:rsidRPr="00E2324C">
        <w:rPr>
          <w:rFonts w:asciiTheme="minorHAnsi" w:eastAsiaTheme="minorEastAsia" w:hAnsiTheme="minorHAnsi" w:cstheme="minorHAnsi"/>
          <w:b/>
          <w:i/>
        </w:rPr>
        <w:t>RESPONSABILITA' PENALE CUI PUO’ ANDARE INCONTRO IN CASO DI AFFERMAZIONI MENDACI AI SENSI</w:t>
      </w:r>
      <w:r w:rsidR="00E2324C">
        <w:rPr>
          <w:rFonts w:asciiTheme="minorHAnsi" w:eastAsiaTheme="minorEastAsia" w:hAnsiTheme="minorHAnsi" w:cstheme="minorHAnsi"/>
          <w:b/>
          <w:i/>
        </w:rPr>
        <w:t xml:space="preserve"> </w:t>
      </w:r>
      <w:r w:rsidRPr="00E2324C">
        <w:rPr>
          <w:rFonts w:asciiTheme="minorHAnsi" w:eastAsiaTheme="minorEastAsia" w:hAnsiTheme="minorHAnsi" w:cstheme="minorHAnsi"/>
          <w:b/>
          <w:i/>
        </w:rPr>
        <w:t>DELL'ART. 76 DEL MEDESIMO DPR 445/2000 DICHIARA DI AVERE LA NECESSARIA CONOSCENZA DELLA</w:t>
      </w:r>
      <w:r w:rsidR="00E2324C">
        <w:rPr>
          <w:rFonts w:asciiTheme="minorHAnsi" w:eastAsiaTheme="minorEastAsia" w:hAnsiTheme="minorHAnsi" w:cstheme="minorHAnsi"/>
          <w:b/>
          <w:i/>
        </w:rPr>
        <w:t xml:space="preserve"> </w:t>
      </w:r>
      <w:r w:rsidRPr="00C20594">
        <w:rPr>
          <w:rFonts w:ascii="Arial" w:eastAsiaTheme="minorEastAsia" w:hAnsi="Arial" w:cs="Arial"/>
          <w:b/>
          <w:i/>
          <w:sz w:val="18"/>
          <w:szCs w:val="18"/>
        </w:rPr>
        <w:t xml:space="preserve">PIATTAFORMA </w:t>
      </w:r>
      <w:r>
        <w:rPr>
          <w:rFonts w:ascii="Arial" w:eastAsiaTheme="minorEastAsia" w:hAnsi="Arial" w:cs="Arial"/>
          <w:b/>
          <w:i/>
          <w:sz w:val="18"/>
          <w:szCs w:val="18"/>
        </w:rPr>
        <w:t>PNRR</w:t>
      </w:r>
      <w:r w:rsidRPr="00C20594">
        <w:rPr>
          <w:rFonts w:ascii="Arial" w:eastAsiaTheme="minorEastAsia" w:hAnsi="Arial" w:cs="Arial"/>
          <w:b/>
          <w:i/>
          <w:sz w:val="18"/>
          <w:szCs w:val="18"/>
        </w:rPr>
        <w:t xml:space="preserve"> E DI QUANT’ALTRO OCCORRENTE PER SVOLGERE CON CORRETTEZZA TEMPESTIVITA’ ED EFFICACIA I COMPITI INERENTI </w:t>
      </w:r>
      <w:r w:rsidR="003E6F53">
        <w:rPr>
          <w:rFonts w:ascii="Arial" w:eastAsiaTheme="minorEastAsia" w:hAnsi="Arial" w:cs="Arial"/>
          <w:b/>
          <w:i/>
          <w:sz w:val="18"/>
          <w:szCs w:val="18"/>
        </w:rPr>
        <w:t>AL</w:t>
      </w:r>
      <w:r w:rsidRPr="00C20594">
        <w:rPr>
          <w:rFonts w:ascii="Arial" w:eastAsiaTheme="minorEastAsia" w:hAnsi="Arial" w:cs="Arial"/>
          <w:b/>
          <w:i/>
          <w:sz w:val="18"/>
          <w:szCs w:val="18"/>
        </w:rPr>
        <w:t>LA FIGURA PROFESSIONALE PER LA QUALE SI PARTECIPA</w:t>
      </w:r>
      <w:r>
        <w:rPr>
          <w:rFonts w:ascii="Arial" w:eastAsiaTheme="minorEastAsia" w:hAnsi="Arial" w:cs="Arial"/>
          <w:b/>
          <w:i/>
          <w:sz w:val="18"/>
          <w:szCs w:val="18"/>
        </w:rPr>
        <w:t xml:space="preserve"> OVVERO DI ACQUISIRLA NEI TEMPI PREVISTI DALL’INCARICO</w:t>
      </w:r>
    </w:p>
    <w:p w14:paraId="158B2EE0" w14:textId="77777777" w:rsidR="00703338" w:rsidRPr="00C20594" w:rsidRDefault="00703338" w:rsidP="00703338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14:paraId="1791FE3A" w14:textId="77777777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Data___________________ firma____________________________________________</w:t>
      </w:r>
    </w:p>
    <w:p w14:paraId="56D2A90C" w14:textId="77777777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14:paraId="6AAC111E" w14:textId="027931C4" w:rsidR="00703338" w:rsidRPr="00E2324C" w:rsidRDefault="00703338" w:rsidP="00E2324C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Il/la sottoscritto/a, ai sensi della legge 196/03, autorizza e alle successive modifiche e integrazioni GDPR 679/2016, autorizza l’istituto al trattamento dei dati contenuti nella presente autocertificazione esclusivamente nell’ambito e per i fini istituzionali della Pubblica Amministrazione</w:t>
      </w:r>
    </w:p>
    <w:p w14:paraId="66198AFB" w14:textId="77777777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14:paraId="7CF5AC47" w14:textId="77777777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Data___________________ firma____________________________________________</w:t>
      </w:r>
    </w:p>
    <w:sectPr w:rsidR="00703338" w:rsidRPr="00E2324C" w:rsidSect="00AB7926">
      <w:footerReference w:type="even" r:id="rId13"/>
      <w:footerReference w:type="default" r:id="rId14"/>
      <w:pgSz w:w="11907" w:h="16839" w:code="9"/>
      <w:pgMar w:top="426" w:right="1077" w:bottom="1134" w:left="992" w:header="567" w:footer="113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A85171" w14:textId="77777777" w:rsidR="00312D55" w:rsidRDefault="00312D55">
      <w:r>
        <w:separator/>
      </w:r>
    </w:p>
  </w:endnote>
  <w:endnote w:type="continuationSeparator" w:id="0">
    <w:p w14:paraId="202B525D" w14:textId="77777777" w:rsidR="00312D55" w:rsidRDefault="00312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1DA19" w14:textId="730C12AD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05DE5">
      <w:rPr>
        <w:rStyle w:val="Numeropagina"/>
        <w:noProof/>
      </w:rPr>
      <w:t>6</w:t>
    </w:r>
    <w:r>
      <w:rPr>
        <w:rStyle w:val="Numeropagina"/>
      </w:rPr>
      <w:fldChar w:fldCharType="end"/>
    </w:r>
  </w:p>
  <w:p w14:paraId="6A38DBDA" w14:textId="77777777" w:rsidR="00AF52DE" w:rsidRDefault="00AF52DE">
    <w:pPr>
      <w:pStyle w:val="Pidipagina"/>
    </w:pPr>
  </w:p>
  <w:p w14:paraId="055F06A6" w14:textId="77777777" w:rsidR="009F4F91" w:rsidRDefault="009F4F91"/>
  <w:p w14:paraId="7982F905" w14:textId="77777777" w:rsidR="009F4F91" w:rsidRDefault="009F4F9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99777" w14:textId="77777777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A4E4D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01B4600A" w14:textId="77777777" w:rsidR="00AF52DE" w:rsidRDefault="00AF52DE" w:rsidP="00F441B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B09AD6" w14:textId="77777777" w:rsidR="00312D55" w:rsidRDefault="00312D55">
      <w:r>
        <w:separator/>
      </w:r>
    </w:p>
  </w:footnote>
  <w:footnote w:type="continuationSeparator" w:id="0">
    <w:p w14:paraId="253E4877" w14:textId="77777777" w:rsidR="00312D55" w:rsidRDefault="00312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3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4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5">
    <w:nsid w:val="0236041A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6">
    <w:nsid w:val="046960C8"/>
    <w:multiLevelType w:val="hybridMultilevel"/>
    <w:tmpl w:val="D1A4352C"/>
    <w:lvl w:ilvl="0" w:tplc="04100005">
      <w:start w:val="1"/>
      <w:numFmt w:val="bullet"/>
      <w:lvlText w:val=""/>
      <w:lvlJc w:val="left"/>
      <w:pPr>
        <w:ind w:left="105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7">
    <w:nsid w:val="04834A4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05B40B2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9">
    <w:nsid w:val="06145D1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10">
    <w:nsid w:val="098B5575"/>
    <w:multiLevelType w:val="hybridMultilevel"/>
    <w:tmpl w:val="58AC23F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6D3D31"/>
    <w:multiLevelType w:val="hybridMultilevel"/>
    <w:tmpl w:val="8EF6EBA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2A31E60"/>
    <w:multiLevelType w:val="hybridMultilevel"/>
    <w:tmpl w:val="22D6B388"/>
    <w:lvl w:ilvl="0" w:tplc="F69C3F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CA14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98D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A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96A6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D85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5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EE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2E53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1F0D7895"/>
    <w:multiLevelType w:val="hybridMultilevel"/>
    <w:tmpl w:val="11C288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3814AE"/>
    <w:multiLevelType w:val="hybridMultilevel"/>
    <w:tmpl w:val="63E846EC"/>
    <w:lvl w:ilvl="0" w:tplc="69BAA1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931EDF"/>
    <w:multiLevelType w:val="hybridMultilevel"/>
    <w:tmpl w:val="923EF2E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16189E"/>
    <w:multiLevelType w:val="hybridMultilevel"/>
    <w:tmpl w:val="469C1BF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502682D"/>
    <w:multiLevelType w:val="hybridMultilevel"/>
    <w:tmpl w:val="8D50A5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CD562C"/>
    <w:multiLevelType w:val="hybridMultilevel"/>
    <w:tmpl w:val="50AC42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AF1312"/>
    <w:multiLevelType w:val="hybridMultilevel"/>
    <w:tmpl w:val="B3126792"/>
    <w:lvl w:ilvl="0" w:tplc="A4C21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E0E4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EA25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A44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341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2450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CA5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CC9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DC4E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2BD95B7D"/>
    <w:multiLevelType w:val="hybridMultilevel"/>
    <w:tmpl w:val="878802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6A6860">
      <w:numFmt w:val="bullet"/>
      <w:lvlText w:val="-"/>
      <w:lvlJc w:val="left"/>
      <w:pPr>
        <w:ind w:left="6480" w:hanging="360"/>
      </w:pPr>
      <w:rPr>
        <w:rFonts w:ascii="Calibri" w:eastAsia="Calibri" w:hAnsi="Calibri" w:cs="Calibri" w:hint="default"/>
        <w:w w:val="100"/>
        <w:sz w:val="22"/>
        <w:szCs w:val="22"/>
      </w:rPr>
    </w:lvl>
  </w:abstractNum>
  <w:abstractNum w:abstractNumId="22">
    <w:nsid w:val="2D64183B"/>
    <w:multiLevelType w:val="hybridMultilevel"/>
    <w:tmpl w:val="A9B0593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FE34E5E"/>
    <w:multiLevelType w:val="hybridMultilevel"/>
    <w:tmpl w:val="2EDE4A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2994E9C"/>
    <w:multiLevelType w:val="hybridMultilevel"/>
    <w:tmpl w:val="EFD66306"/>
    <w:lvl w:ilvl="0" w:tplc="0410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33ED4505"/>
    <w:multiLevelType w:val="hybridMultilevel"/>
    <w:tmpl w:val="C82CBBF6"/>
    <w:lvl w:ilvl="0" w:tplc="4FE0CB76">
      <w:start w:val="1"/>
      <w:numFmt w:val="bullet"/>
      <w:lvlText w:val="-"/>
      <w:lvlJc w:val="left"/>
      <w:pPr>
        <w:ind w:left="1058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6">
    <w:nsid w:val="3AE65881"/>
    <w:multiLevelType w:val="singleLevel"/>
    <w:tmpl w:val="7D8E1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3D0530D7"/>
    <w:multiLevelType w:val="multilevel"/>
    <w:tmpl w:val="FFFFFFFF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cs="Times New Roman" w:hint="default"/>
      </w:rPr>
    </w:lvl>
  </w:abstractNum>
  <w:abstractNum w:abstractNumId="28">
    <w:nsid w:val="40E12E69"/>
    <w:multiLevelType w:val="hybridMultilevel"/>
    <w:tmpl w:val="6E52AC80"/>
    <w:lvl w:ilvl="0" w:tplc="0410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9">
    <w:nsid w:val="466713AC"/>
    <w:multiLevelType w:val="hybridMultilevel"/>
    <w:tmpl w:val="F4785D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31">
    <w:nsid w:val="47EF693B"/>
    <w:multiLevelType w:val="hybridMultilevel"/>
    <w:tmpl w:val="963CE0A0"/>
    <w:lvl w:ilvl="0" w:tplc="B4D836E2">
      <w:start w:val="1"/>
      <w:numFmt w:val="bullet"/>
      <w:lvlText w:val="-"/>
      <w:lvlJc w:val="left"/>
      <w:pPr>
        <w:ind w:left="1068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>
    <w:nsid w:val="496861F2"/>
    <w:multiLevelType w:val="hybridMultilevel"/>
    <w:tmpl w:val="FFFFFFFF"/>
    <w:lvl w:ilvl="0" w:tplc="0410001B">
      <w:start w:val="1"/>
      <w:numFmt w:val="lowerRoman"/>
      <w:lvlText w:val="%1."/>
      <w:lvlJc w:val="right"/>
      <w:pPr>
        <w:ind w:left="1058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1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7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  <w:rPr>
        <w:rFonts w:cs="Times New Roman"/>
      </w:rPr>
    </w:lvl>
  </w:abstractNum>
  <w:abstractNum w:abstractNumId="33">
    <w:nsid w:val="4E235788"/>
    <w:multiLevelType w:val="hybridMultilevel"/>
    <w:tmpl w:val="4D6A6ACA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>
    <w:nsid w:val="4F791591"/>
    <w:multiLevelType w:val="hybridMultilevel"/>
    <w:tmpl w:val="092C167C"/>
    <w:lvl w:ilvl="0" w:tplc="08D2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3A192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5CF3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A693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1AA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32B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1E5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3C88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4E3D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>
    <w:nsid w:val="56BD4F8D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1E6D22"/>
    <w:multiLevelType w:val="hybridMultilevel"/>
    <w:tmpl w:val="94B0919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EB4660F"/>
    <w:multiLevelType w:val="hybridMultilevel"/>
    <w:tmpl w:val="4DA2C066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9">
    <w:nsid w:val="631015F5"/>
    <w:multiLevelType w:val="hybridMultilevel"/>
    <w:tmpl w:val="FFFFFFFF"/>
    <w:lvl w:ilvl="0" w:tplc="4CE69F46">
      <w:numFmt w:val="bullet"/>
      <w:lvlText w:val="•"/>
      <w:lvlJc w:val="left"/>
      <w:pPr>
        <w:ind w:left="494" w:hanging="360"/>
      </w:pPr>
      <w:rPr>
        <w:rFonts w:ascii="Verdana" w:eastAsia="Times New Roman" w:hAnsi="Verdana" w:hint="default"/>
        <w:w w:val="100"/>
        <w:sz w:val="22"/>
      </w:rPr>
    </w:lvl>
    <w:lvl w:ilvl="1" w:tplc="C3AC2F40">
      <w:numFmt w:val="bullet"/>
      <w:lvlText w:val="-"/>
      <w:lvlJc w:val="left"/>
      <w:pPr>
        <w:ind w:left="1214" w:hanging="360"/>
      </w:pPr>
      <w:rPr>
        <w:rFonts w:ascii="Calibri" w:eastAsia="Times New Roman" w:hAnsi="Calibri" w:hint="default"/>
        <w:w w:val="99"/>
        <w:sz w:val="20"/>
      </w:rPr>
    </w:lvl>
    <w:lvl w:ilvl="2" w:tplc="EF8A2406">
      <w:numFmt w:val="bullet"/>
      <w:lvlText w:val="•"/>
      <w:lvlJc w:val="left"/>
      <w:pPr>
        <w:ind w:left="2267" w:hanging="360"/>
      </w:pPr>
      <w:rPr>
        <w:rFonts w:hint="default"/>
      </w:rPr>
    </w:lvl>
    <w:lvl w:ilvl="3" w:tplc="666A6C76">
      <w:numFmt w:val="bullet"/>
      <w:lvlText w:val="•"/>
      <w:lvlJc w:val="left"/>
      <w:pPr>
        <w:ind w:left="3314" w:hanging="360"/>
      </w:pPr>
      <w:rPr>
        <w:rFonts w:hint="default"/>
      </w:rPr>
    </w:lvl>
    <w:lvl w:ilvl="4" w:tplc="76E22672">
      <w:numFmt w:val="bullet"/>
      <w:lvlText w:val="•"/>
      <w:lvlJc w:val="left"/>
      <w:pPr>
        <w:ind w:left="4362" w:hanging="360"/>
      </w:pPr>
      <w:rPr>
        <w:rFonts w:hint="default"/>
      </w:rPr>
    </w:lvl>
    <w:lvl w:ilvl="5" w:tplc="5FDE57DA">
      <w:numFmt w:val="bullet"/>
      <w:lvlText w:val="•"/>
      <w:lvlJc w:val="left"/>
      <w:pPr>
        <w:ind w:left="5409" w:hanging="360"/>
      </w:pPr>
      <w:rPr>
        <w:rFonts w:hint="default"/>
      </w:rPr>
    </w:lvl>
    <w:lvl w:ilvl="6" w:tplc="C8DC51A6">
      <w:numFmt w:val="bullet"/>
      <w:lvlText w:val="•"/>
      <w:lvlJc w:val="left"/>
      <w:pPr>
        <w:ind w:left="6456" w:hanging="360"/>
      </w:pPr>
      <w:rPr>
        <w:rFonts w:hint="default"/>
      </w:rPr>
    </w:lvl>
    <w:lvl w:ilvl="7" w:tplc="C2E693CA">
      <w:numFmt w:val="bullet"/>
      <w:lvlText w:val="•"/>
      <w:lvlJc w:val="left"/>
      <w:pPr>
        <w:ind w:left="7504" w:hanging="360"/>
      </w:pPr>
      <w:rPr>
        <w:rFonts w:hint="default"/>
      </w:rPr>
    </w:lvl>
    <w:lvl w:ilvl="8" w:tplc="56D0CF34">
      <w:numFmt w:val="bullet"/>
      <w:lvlText w:val="•"/>
      <w:lvlJc w:val="left"/>
      <w:pPr>
        <w:ind w:left="8551" w:hanging="360"/>
      </w:pPr>
      <w:rPr>
        <w:rFonts w:hint="default"/>
      </w:rPr>
    </w:lvl>
  </w:abstractNum>
  <w:abstractNum w:abstractNumId="40">
    <w:nsid w:val="6CBB7FCA"/>
    <w:multiLevelType w:val="hybridMultilevel"/>
    <w:tmpl w:val="DA428E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8A7645"/>
    <w:multiLevelType w:val="hybridMultilevel"/>
    <w:tmpl w:val="DE366E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6E188D"/>
    <w:multiLevelType w:val="hybridMultilevel"/>
    <w:tmpl w:val="1BF2614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EA3FEE"/>
    <w:multiLevelType w:val="multilevel"/>
    <w:tmpl w:val="9640BAB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0"/>
  </w:num>
  <w:num w:numId="4">
    <w:abstractNumId w:val="1"/>
  </w:num>
  <w:num w:numId="5">
    <w:abstractNumId w:val="2"/>
  </w:num>
  <w:num w:numId="6">
    <w:abstractNumId w:val="14"/>
  </w:num>
  <w:num w:numId="7">
    <w:abstractNumId w:val="11"/>
  </w:num>
  <w:num w:numId="8">
    <w:abstractNumId w:val="30"/>
  </w:num>
  <w:num w:numId="9">
    <w:abstractNumId w:val="13"/>
  </w:num>
  <w:num w:numId="10">
    <w:abstractNumId w:val="43"/>
  </w:num>
  <w:num w:numId="11">
    <w:abstractNumId w:val="26"/>
  </w:num>
  <w:num w:numId="12">
    <w:abstractNumId w:val="8"/>
  </w:num>
  <w:num w:numId="13">
    <w:abstractNumId w:val="9"/>
  </w:num>
  <w:num w:numId="14">
    <w:abstractNumId w:val="5"/>
  </w:num>
  <w:num w:numId="15">
    <w:abstractNumId w:val="19"/>
  </w:num>
  <w:num w:numId="16">
    <w:abstractNumId w:val="41"/>
  </w:num>
  <w:num w:numId="17">
    <w:abstractNumId w:val="10"/>
  </w:num>
  <w:num w:numId="18">
    <w:abstractNumId w:val="29"/>
  </w:num>
  <w:num w:numId="19">
    <w:abstractNumId w:val="3"/>
  </w:num>
  <w:num w:numId="20">
    <w:abstractNumId w:val="4"/>
  </w:num>
  <w:num w:numId="21">
    <w:abstractNumId w:val="15"/>
  </w:num>
  <w:num w:numId="22">
    <w:abstractNumId w:val="17"/>
  </w:num>
  <w:num w:numId="23">
    <w:abstractNumId w:val="20"/>
  </w:num>
  <w:num w:numId="24">
    <w:abstractNumId w:val="34"/>
  </w:num>
  <w:num w:numId="25">
    <w:abstractNumId w:val="12"/>
  </w:num>
  <w:num w:numId="26">
    <w:abstractNumId w:val="36"/>
  </w:num>
  <w:num w:numId="27">
    <w:abstractNumId w:val="21"/>
  </w:num>
  <w:num w:numId="28">
    <w:abstractNumId w:val="33"/>
  </w:num>
  <w:num w:numId="29">
    <w:abstractNumId w:val="37"/>
  </w:num>
  <w:num w:numId="30">
    <w:abstractNumId w:val="40"/>
  </w:num>
  <w:num w:numId="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</w:num>
  <w:num w:numId="33">
    <w:abstractNumId w:val="42"/>
  </w:num>
  <w:num w:numId="34">
    <w:abstractNumId w:val="38"/>
  </w:num>
  <w:num w:numId="35">
    <w:abstractNumId w:val="24"/>
  </w:num>
  <w:num w:numId="36">
    <w:abstractNumId w:val="23"/>
  </w:num>
  <w:num w:numId="37">
    <w:abstractNumId w:val="16"/>
  </w:num>
  <w:num w:numId="38">
    <w:abstractNumId w:val="18"/>
  </w:num>
  <w:num w:numId="39">
    <w:abstractNumId w:val="28"/>
  </w:num>
  <w:num w:numId="40">
    <w:abstractNumId w:val="25"/>
  </w:num>
  <w:num w:numId="41">
    <w:abstractNumId w:val="6"/>
  </w:num>
  <w:num w:numId="42">
    <w:abstractNumId w:val="39"/>
  </w:num>
  <w:num w:numId="43">
    <w:abstractNumId w:val="27"/>
  </w:num>
  <w:num w:numId="44">
    <w:abstractNumId w:val="35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6B"/>
    <w:rsid w:val="00002828"/>
    <w:rsid w:val="00010D73"/>
    <w:rsid w:val="0001314D"/>
    <w:rsid w:val="0001443F"/>
    <w:rsid w:val="00015D2C"/>
    <w:rsid w:val="00016658"/>
    <w:rsid w:val="00021EB3"/>
    <w:rsid w:val="0002777D"/>
    <w:rsid w:val="0003018C"/>
    <w:rsid w:val="000309DF"/>
    <w:rsid w:val="00031FEB"/>
    <w:rsid w:val="000371CE"/>
    <w:rsid w:val="0004033D"/>
    <w:rsid w:val="00046B4A"/>
    <w:rsid w:val="00046EF9"/>
    <w:rsid w:val="00047934"/>
    <w:rsid w:val="0005084A"/>
    <w:rsid w:val="00051A9E"/>
    <w:rsid w:val="00051CAE"/>
    <w:rsid w:val="00051E72"/>
    <w:rsid w:val="000534AD"/>
    <w:rsid w:val="000539ED"/>
    <w:rsid w:val="00053DE3"/>
    <w:rsid w:val="00053E60"/>
    <w:rsid w:val="000541C2"/>
    <w:rsid w:val="000564C9"/>
    <w:rsid w:val="00056833"/>
    <w:rsid w:val="00062E4A"/>
    <w:rsid w:val="000670A5"/>
    <w:rsid w:val="000675D3"/>
    <w:rsid w:val="0007048C"/>
    <w:rsid w:val="000707BB"/>
    <w:rsid w:val="00070ACD"/>
    <w:rsid w:val="00072224"/>
    <w:rsid w:val="000736AB"/>
    <w:rsid w:val="00074CDD"/>
    <w:rsid w:val="0007706B"/>
    <w:rsid w:val="0008242F"/>
    <w:rsid w:val="00087094"/>
    <w:rsid w:val="00093B8A"/>
    <w:rsid w:val="00095FAC"/>
    <w:rsid w:val="000A19BA"/>
    <w:rsid w:val="000A2C09"/>
    <w:rsid w:val="000A5FEA"/>
    <w:rsid w:val="000A74CB"/>
    <w:rsid w:val="000B0C7A"/>
    <w:rsid w:val="000B12C5"/>
    <w:rsid w:val="000B480F"/>
    <w:rsid w:val="000B6C44"/>
    <w:rsid w:val="000B7E48"/>
    <w:rsid w:val="000C0039"/>
    <w:rsid w:val="000C11ED"/>
    <w:rsid w:val="000C3036"/>
    <w:rsid w:val="000C7368"/>
    <w:rsid w:val="000D1AFB"/>
    <w:rsid w:val="000D5BE5"/>
    <w:rsid w:val="000D7890"/>
    <w:rsid w:val="000E1E4D"/>
    <w:rsid w:val="000E246B"/>
    <w:rsid w:val="000E446C"/>
    <w:rsid w:val="000F0CA0"/>
    <w:rsid w:val="000F2156"/>
    <w:rsid w:val="000F4537"/>
    <w:rsid w:val="000F4D89"/>
    <w:rsid w:val="000F5E3D"/>
    <w:rsid w:val="000F5F5D"/>
    <w:rsid w:val="000F6179"/>
    <w:rsid w:val="000F6876"/>
    <w:rsid w:val="000F7F3B"/>
    <w:rsid w:val="00100384"/>
    <w:rsid w:val="00101744"/>
    <w:rsid w:val="00104CEA"/>
    <w:rsid w:val="00112288"/>
    <w:rsid w:val="00112BBD"/>
    <w:rsid w:val="00114DF5"/>
    <w:rsid w:val="00121CEA"/>
    <w:rsid w:val="0012335E"/>
    <w:rsid w:val="00123BC3"/>
    <w:rsid w:val="001260DF"/>
    <w:rsid w:val="00131078"/>
    <w:rsid w:val="00132AB2"/>
    <w:rsid w:val="00132B57"/>
    <w:rsid w:val="001335C6"/>
    <w:rsid w:val="00133C52"/>
    <w:rsid w:val="00134A79"/>
    <w:rsid w:val="00135167"/>
    <w:rsid w:val="001352AB"/>
    <w:rsid w:val="00140B98"/>
    <w:rsid w:val="001451B9"/>
    <w:rsid w:val="001476A6"/>
    <w:rsid w:val="001508F3"/>
    <w:rsid w:val="00154F0E"/>
    <w:rsid w:val="00157BF6"/>
    <w:rsid w:val="00160EA8"/>
    <w:rsid w:val="001622AF"/>
    <w:rsid w:val="0016323E"/>
    <w:rsid w:val="00164BD8"/>
    <w:rsid w:val="00167C80"/>
    <w:rsid w:val="00174486"/>
    <w:rsid w:val="00174541"/>
    <w:rsid w:val="00174837"/>
    <w:rsid w:val="00175FFB"/>
    <w:rsid w:val="00182723"/>
    <w:rsid w:val="00185A49"/>
    <w:rsid w:val="00186225"/>
    <w:rsid w:val="0018773E"/>
    <w:rsid w:val="00191CA1"/>
    <w:rsid w:val="001A0A23"/>
    <w:rsid w:val="001A23E7"/>
    <w:rsid w:val="001A5909"/>
    <w:rsid w:val="001A6378"/>
    <w:rsid w:val="001B1257"/>
    <w:rsid w:val="001B1415"/>
    <w:rsid w:val="001B484F"/>
    <w:rsid w:val="001B4DE5"/>
    <w:rsid w:val="001B7378"/>
    <w:rsid w:val="001C0302"/>
    <w:rsid w:val="001C0FDE"/>
    <w:rsid w:val="001C6C49"/>
    <w:rsid w:val="001C7DFC"/>
    <w:rsid w:val="001D4B64"/>
    <w:rsid w:val="001D6B50"/>
    <w:rsid w:val="001E4529"/>
    <w:rsid w:val="001E52E4"/>
    <w:rsid w:val="001E602F"/>
    <w:rsid w:val="001F16A2"/>
    <w:rsid w:val="001F207B"/>
    <w:rsid w:val="001F263D"/>
    <w:rsid w:val="001F6C2D"/>
    <w:rsid w:val="00207849"/>
    <w:rsid w:val="00210607"/>
    <w:rsid w:val="00211108"/>
    <w:rsid w:val="00213B82"/>
    <w:rsid w:val="00213C1D"/>
    <w:rsid w:val="0021559E"/>
    <w:rsid w:val="0021725D"/>
    <w:rsid w:val="00217C76"/>
    <w:rsid w:val="00222A56"/>
    <w:rsid w:val="002247FE"/>
    <w:rsid w:val="00225146"/>
    <w:rsid w:val="00226CB3"/>
    <w:rsid w:val="0023285D"/>
    <w:rsid w:val="0023662B"/>
    <w:rsid w:val="00240337"/>
    <w:rsid w:val="002425CA"/>
    <w:rsid w:val="0024391D"/>
    <w:rsid w:val="00245A09"/>
    <w:rsid w:val="0025352F"/>
    <w:rsid w:val="002539BB"/>
    <w:rsid w:val="00255CE2"/>
    <w:rsid w:val="0025698C"/>
    <w:rsid w:val="0026467A"/>
    <w:rsid w:val="00265864"/>
    <w:rsid w:val="002708A6"/>
    <w:rsid w:val="002772BD"/>
    <w:rsid w:val="0028117F"/>
    <w:rsid w:val="00281606"/>
    <w:rsid w:val="00282A21"/>
    <w:rsid w:val="00283797"/>
    <w:rsid w:val="002860BF"/>
    <w:rsid w:val="002863D9"/>
    <w:rsid w:val="00286C40"/>
    <w:rsid w:val="0029126B"/>
    <w:rsid w:val="0029332E"/>
    <w:rsid w:val="002943C2"/>
    <w:rsid w:val="00297481"/>
    <w:rsid w:val="002A014D"/>
    <w:rsid w:val="002A6748"/>
    <w:rsid w:val="002B0440"/>
    <w:rsid w:val="002B206B"/>
    <w:rsid w:val="002B3171"/>
    <w:rsid w:val="002B684C"/>
    <w:rsid w:val="002C1C92"/>
    <w:rsid w:val="002C1E86"/>
    <w:rsid w:val="002D115B"/>
    <w:rsid w:val="002D32F8"/>
    <w:rsid w:val="002D3EC6"/>
    <w:rsid w:val="002D472B"/>
    <w:rsid w:val="002D473A"/>
    <w:rsid w:val="002D5052"/>
    <w:rsid w:val="002D786D"/>
    <w:rsid w:val="002E1891"/>
    <w:rsid w:val="002E1DEB"/>
    <w:rsid w:val="002E5DB6"/>
    <w:rsid w:val="002F1CA8"/>
    <w:rsid w:val="002F49B3"/>
    <w:rsid w:val="002F66C4"/>
    <w:rsid w:val="00300F45"/>
    <w:rsid w:val="00304B62"/>
    <w:rsid w:val="0030701D"/>
    <w:rsid w:val="003101F6"/>
    <w:rsid w:val="00312D55"/>
    <w:rsid w:val="00315BCC"/>
    <w:rsid w:val="003204FE"/>
    <w:rsid w:val="00327975"/>
    <w:rsid w:val="003307A6"/>
    <w:rsid w:val="0033594B"/>
    <w:rsid w:val="00336F0F"/>
    <w:rsid w:val="00344731"/>
    <w:rsid w:val="0034552C"/>
    <w:rsid w:val="003469AB"/>
    <w:rsid w:val="00347262"/>
    <w:rsid w:val="00351652"/>
    <w:rsid w:val="00351867"/>
    <w:rsid w:val="00353A20"/>
    <w:rsid w:val="00355615"/>
    <w:rsid w:val="003560EC"/>
    <w:rsid w:val="0035659B"/>
    <w:rsid w:val="00356862"/>
    <w:rsid w:val="00357636"/>
    <w:rsid w:val="00361D26"/>
    <w:rsid w:val="00363B1F"/>
    <w:rsid w:val="0036522E"/>
    <w:rsid w:val="00367396"/>
    <w:rsid w:val="003709D8"/>
    <w:rsid w:val="003726C9"/>
    <w:rsid w:val="00374926"/>
    <w:rsid w:val="00376169"/>
    <w:rsid w:val="00380B8B"/>
    <w:rsid w:val="003824FF"/>
    <w:rsid w:val="00382EC8"/>
    <w:rsid w:val="00383ADD"/>
    <w:rsid w:val="00392E1C"/>
    <w:rsid w:val="00395933"/>
    <w:rsid w:val="003A007F"/>
    <w:rsid w:val="003A01DE"/>
    <w:rsid w:val="003A1779"/>
    <w:rsid w:val="003A433E"/>
    <w:rsid w:val="003A5D3A"/>
    <w:rsid w:val="003B1A56"/>
    <w:rsid w:val="003B1AE2"/>
    <w:rsid w:val="003B79E2"/>
    <w:rsid w:val="003C0DE3"/>
    <w:rsid w:val="003C60F6"/>
    <w:rsid w:val="003C7A75"/>
    <w:rsid w:val="003D24B4"/>
    <w:rsid w:val="003D4352"/>
    <w:rsid w:val="003E18F4"/>
    <w:rsid w:val="003E2DA4"/>
    <w:rsid w:val="003E2E35"/>
    <w:rsid w:val="003E5C47"/>
    <w:rsid w:val="003E6F53"/>
    <w:rsid w:val="003E71B9"/>
    <w:rsid w:val="003F245F"/>
    <w:rsid w:val="003F2D21"/>
    <w:rsid w:val="003F3B19"/>
    <w:rsid w:val="003F5439"/>
    <w:rsid w:val="004076E9"/>
    <w:rsid w:val="00414813"/>
    <w:rsid w:val="00416DC1"/>
    <w:rsid w:val="00430C48"/>
    <w:rsid w:val="00433CB5"/>
    <w:rsid w:val="00435251"/>
    <w:rsid w:val="00435CFB"/>
    <w:rsid w:val="0044224C"/>
    <w:rsid w:val="00443639"/>
    <w:rsid w:val="00446355"/>
    <w:rsid w:val="0044774A"/>
    <w:rsid w:val="00447859"/>
    <w:rsid w:val="00454712"/>
    <w:rsid w:val="004563DD"/>
    <w:rsid w:val="00462440"/>
    <w:rsid w:val="004652D3"/>
    <w:rsid w:val="004657B2"/>
    <w:rsid w:val="004722C2"/>
    <w:rsid w:val="0047268A"/>
    <w:rsid w:val="00473A05"/>
    <w:rsid w:val="004768B9"/>
    <w:rsid w:val="00484CE2"/>
    <w:rsid w:val="00485D17"/>
    <w:rsid w:val="004914CB"/>
    <w:rsid w:val="00497369"/>
    <w:rsid w:val="004A1199"/>
    <w:rsid w:val="004A473E"/>
    <w:rsid w:val="004A5D71"/>
    <w:rsid w:val="004A786E"/>
    <w:rsid w:val="004B09C3"/>
    <w:rsid w:val="004B5569"/>
    <w:rsid w:val="004B62EF"/>
    <w:rsid w:val="004C01A7"/>
    <w:rsid w:val="004C628C"/>
    <w:rsid w:val="004D04F4"/>
    <w:rsid w:val="004D18E3"/>
    <w:rsid w:val="004D1C0F"/>
    <w:rsid w:val="004D539A"/>
    <w:rsid w:val="004E105E"/>
    <w:rsid w:val="004E6955"/>
    <w:rsid w:val="004F269C"/>
    <w:rsid w:val="004F7A83"/>
    <w:rsid w:val="00503E82"/>
    <w:rsid w:val="00504B83"/>
    <w:rsid w:val="00505644"/>
    <w:rsid w:val="005057E0"/>
    <w:rsid w:val="005104C0"/>
    <w:rsid w:val="0051112D"/>
    <w:rsid w:val="00520DBD"/>
    <w:rsid w:val="00520F00"/>
    <w:rsid w:val="00525018"/>
    <w:rsid w:val="00526196"/>
    <w:rsid w:val="005263CD"/>
    <w:rsid w:val="0052773A"/>
    <w:rsid w:val="00527AAD"/>
    <w:rsid w:val="0053339A"/>
    <w:rsid w:val="00535EF8"/>
    <w:rsid w:val="005420D2"/>
    <w:rsid w:val="00543DF4"/>
    <w:rsid w:val="00547C3A"/>
    <w:rsid w:val="00551462"/>
    <w:rsid w:val="00551912"/>
    <w:rsid w:val="00551ED0"/>
    <w:rsid w:val="005528BF"/>
    <w:rsid w:val="005540B3"/>
    <w:rsid w:val="0055517D"/>
    <w:rsid w:val="00557E4E"/>
    <w:rsid w:val="005603E9"/>
    <w:rsid w:val="00560F4E"/>
    <w:rsid w:val="00561EFF"/>
    <w:rsid w:val="00563DCE"/>
    <w:rsid w:val="00565200"/>
    <w:rsid w:val="00567DE5"/>
    <w:rsid w:val="00567E59"/>
    <w:rsid w:val="00576B72"/>
    <w:rsid w:val="00576F0F"/>
    <w:rsid w:val="00583A1F"/>
    <w:rsid w:val="00584195"/>
    <w:rsid w:val="00585647"/>
    <w:rsid w:val="00585A3D"/>
    <w:rsid w:val="00585C3D"/>
    <w:rsid w:val="00591CC1"/>
    <w:rsid w:val="005A4B10"/>
    <w:rsid w:val="005A5AB6"/>
    <w:rsid w:val="005A7F30"/>
    <w:rsid w:val="005B65B5"/>
    <w:rsid w:val="005C6E2A"/>
    <w:rsid w:val="005C77DE"/>
    <w:rsid w:val="005D35DD"/>
    <w:rsid w:val="005D742D"/>
    <w:rsid w:val="005E0503"/>
    <w:rsid w:val="005E12B3"/>
    <w:rsid w:val="005E1624"/>
    <w:rsid w:val="005E1D00"/>
    <w:rsid w:val="005E1E0C"/>
    <w:rsid w:val="005E2288"/>
    <w:rsid w:val="005E387E"/>
    <w:rsid w:val="005E53CE"/>
    <w:rsid w:val="005E678D"/>
    <w:rsid w:val="005E721D"/>
    <w:rsid w:val="005F5051"/>
    <w:rsid w:val="005F72D5"/>
    <w:rsid w:val="006008A3"/>
    <w:rsid w:val="00601F99"/>
    <w:rsid w:val="006036A5"/>
    <w:rsid w:val="00604D3F"/>
    <w:rsid w:val="00605CA8"/>
    <w:rsid w:val="00605DE5"/>
    <w:rsid w:val="00606B2E"/>
    <w:rsid w:val="00607877"/>
    <w:rsid w:val="006105EA"/>
    <w:rsid w:val="00613E0F"/>
    <w:rsid w:val="006149C4"/>
    <w:rsid w:val="006167AA"/>
    <w:rsid w:val="00616C9C"/>
    <w:rsid w:val="0062483F"/>
    <w:rsid w:val="00632BF9"/>
    <w:rsid w:val="00632F5C"/>
    <w:rsid w:val="00635CBB"/>
    <w:rsid w:val="00636655"/>
    <w:rsid w:val="006378DA"/>
    <w:rsid w:val="00637EE7"/>
    <w:rsid w:val="00642F67"/>
    <w:rsid w:val="00647912"/>
    <w:rsid w:val="0065050C"/>
    <w:rsid w:val="0065467C"/>
    <w:rsid w:val="00660340"/>
    <w:rsid w:val="0066271B"/>
    <w:rsid w:val="00663BD8"/>
    <w:rsid w:val="00664000"/>
    <w:rsid w:val="006648CD"/>
    <w:rsid w:val="006668E7"/>
    <w:rsid w:val="00672854"/>
    <w:rsid w:val="0067471F"/>
    <w:rsid w:val="00674BB2"/>
    <w:rsid w:val="006759A4"/>
    <w:rsid w:val="006761FD"/>
    <w:rsid w:val="0067699A"/>
    <w:rsid w:val="0068062A"/>
    <w:rsid w:val="00683118"/>
    <w:rsid w:val="00683C2E"/>
    <w:rsid w:val="00691032"/>
    <w:rsid w:val="00692070"/>
    <w:rsid w:val="006A149B"/>
    <w:rsid w:val="006A4E4D"/>
    <w:rsid w:val="006A5CE3"/>
    <w:rsid w:val="006A73FD"/>
    <w:rsid w:val="006B0653"/>
    <w:rsid w:val="006B162F"/>
    <w:rsid w:val="006B2F2A"/>
    <w:rsid w:val="006B7D8C"/>
    <w:rsid w:val="006B7FC2"/>
    <w:rsid w:val="006C0DCD"/>
    <w:rsid w:val="006C10F5"/>
    <w:rsid w:val="006C1D43"/>
    <w:rsid w:val="006C1E40"/>
    <w:rsid w:val="006C761E"/>
    <w:rsid w:val="006D04D6"/>
    <w:rsid w:val="006D415B"/>
    <w:rsid w:val="006D4AC3"/>
    <w:rsid w:val="006D62A7"/>
    <w:rsid w:val="006E0673"/>
    <w:rsid w:val="006E2EFA"/>
    <w:rsid w:val="006E33D9"/>
    <w:rsid w:val="006E4E92"/>
    <w:rsid w:val="006F05B1"/>
    <w:rsid w:val="006F584E"/>
    <w:rsid w:val="007018B7"/>
    <w:rsid w:val="00703338"/>
    <w:rsid w:val="00705188"/>
    <w:rsid w:val="00706853"/>
    <w:rsid w:val="00706DD4"/>
    <w:rsid w:val="00710D1C"/>
    <w:rsid w:val="00717756"/>
    <w:rsid w:val="0072474A"/>
    <w:rsid w:val="00725408"/>
    <w:rsid w:val="00725C14"/>
    <w:rsid w:val="0072785A"/>
    <w:rsid w:val="00731440"/>
    <w:rsid w:val="00733D1B"/>
    <w:rsid w:val="00740439"/>
    <w:rsid w:val="00740888"/>
    <w:rsid w:val="0074655A"/>
    <w:rsid w:val="00747847"/>
    <w:rsid w:val="00750EBA"/>
    <w:rsid w:val="0076314A"/>
    <w:rsid w:val="0076508D"/>
    <w:rsid w:val="00766B45"/>
    <w:rsid w:val="007676DE"/>
    <w:rsid w:val="00770331"/>
    <w:rsid w:val="00772936"/>
    <w:rsid w:val="007741F5"/>
    <w:rsid w:val="00774239"/>
    <w:rsid w:val="00775397"/>
    <w:rsid w:val="0077662D"/>
    <w:rsid w:val="00776FCB"/>
    <w:rsid w:val="00777992"/>
    <w:rsid w:val="00787C54"/>
    <w:rsid w:val="0079013C"/>
    <w:rsid w:val="007927F5"/>
    <w:rsid w:val="0079402C"/>
    <w:rsid w:val="00796D2C"/>
    <w:rsid w:val="007A3EDB"/>
    <w:rsid w:val="007A5379"/>
    <w:rsid w:val="007A6E05"/>
    <w:rsid w:val="007B4259"/>
    <w:rsid w:val="007B4C06"/>
    <w:rsid w:val="007B59D8"/>
    <w:rsid w:val="007C09AC"/>
    <w:rsid w:val="007C4C5B"/>
    <w:rsid w:val="007C6E3D"/>
    <w:rsid w:val="007D2A94"/>
    <w:rsid w:val="007D3843"/>
    <w:rsid w:val="007D74F4"/>
    <w:rsid w:val="007D7C11"/>
    <w:rsid w:val="007E040F"/>
    <w:rsid w:val="007E0636"/>
    <w:rsid w:val="007E2352"/>
    <w:rsid w:val="007E6F99"/>
    <w:rsid w:val="007F17F0"/>
    <w:rsid w:val="007F2136"/>
    <w:rsid w:val="007F24B6"/>
    <w:rsid w:val="007F55C4"/>
    <w:rsid w:val="007F5DF0"/>
    <w:rsid w:val="007F6DF6"/>
    <w:rsid w:val="00801BA6"/>
    <w:rsid w:val="008022B1"/>
    <w:rsid w:val="00811416"/>
    <w:rsid w:val="00815D29"/>
    <w:rsid w:val="00821BBE"/>
    <w:rsid w:val="0082652D"/>
    <w:rsid w:val="008303A6"/>
    <w:rsid w:val="00830FB1"/>
    <w:rsid w:val="00831FA2"/>
    <w:rsid w:val="00832733"/>
    <w:rsid w:val="0083680A"/>
    <w:rsid w:val="00842499"/>
    <w:rsid w:val="0084286D"/>
    <w:rsid w:val="00842E3A"/>
    <w:rsid w:val="008459E3"/>
    <w:rsid w:val="00847E8A"/>
    <w:rsid w:val="008501A3"/>
    <w:rsid w:val="008529D2"/>
    <w:rsid w:val="00854281"/>
    <w:rsid w:val="00854B7C"/>
    <w:rsid w:val="00855040"/>
    <w:rsid w:val="00856081"/>
    <w:rsid w:val="00856320"/>
    <w:rsid w:val="00860CF4"/>
    <w:rsid w:val="00861E1C"/>
    <w:rsid w:val="008664A2"/>
    <w:rsid w:val="0086776E"/>
    <w:rsid w:val="00871E16"/>
    <w:rsid w:val="00872F50"/>
    <w:rsid w:val="00874365"/>
    <w:rsid w:val="00875E5A"/>
    <w:rsid w:val="008805AA"/>
    <w:rsid w:val="00881E62"/>
    <w:rsid w:val="00883FF4"/>
    <w:rsid w:val="00884CC8"/>
    <w:rsid w:val="00894D01"/>
    <w:rsid w:val="0089586C"/>
    <w:rsid w:val="008976D9"/>
    <w:rsid w:val="00897BDF"/>
    <w:rsid w:val="008A1E97"/>
    <w:rsid w:val="008A25A6"/>
    <w:rsid w:val="008B1FC8"/>
    <w:rsid w:val="008B37FD"/>
    <w:rsid w:val="008B42DC"/>
    <w:rsid w:val="008B5935"/>
    <w:rsid w:val="008B6767"/>
    <w:rsid w:val="008B67E9"/>
    <w:rsid w:val="008C0440"/>
    <w:rsid w:val="008C1400"/>
    <w:rsid w:val="008D1317"/>
    <w:rsid w:val="008E0DE5"/>
    <w:rsid w:val="008E7578"/>
    <w:rsid w:val="008F28B1"/>
    <w:rsid w:val="008F3CD8"/>
    <w:rsid w:val="008F7B5F"/>
    <w:rsid w:val="0090455C"/>
    <w:rsid w:val="00906BD1"/>
    <w:rsid w:val="009105E1"/>
    <w:rsid w:val="0091078D"/>
    <w:rsid w:val="00914530"/>
    <w:rsid w:val="00923596"/>
    <w:rsid w:val="009246DD"/>
    <w:rsid w:val="0093431C"/>
    <w:rsid w:val="00936FFB"/>
    <w:rsid w:val="00940667"/>
    <w:rsid w:val="00941128"/>
    <w:rsid w:val="00942D93"/>
    <w:rsid w:val="009454DE"/>
    <w:rsid w:val="00945BBE"/>
    <w:rsid w:val="0094670C"/>
    <w:rsid w:val="00947939"/>
    <w:rsid w:val="00955B20"/>
    <w:rsid w:val="00956EC5"/>
    <w:rsid w:val="00964DE6"/>
    <w:rsid w:val="00965B21"/>
    <w:rsid w:val="00971485"/>
    <w:rsid w:val="0097360E"/>
    <w:rsid w:val="00980B3C"/>
    <w:rsid w:val="0098483C"/>
    <w:rsid w:val="009855F4"/>
    <w:rsid w:val="00986B21"/>
    <w:rsid w:val="00990253"/>
    <w:rsid w:val="00990DB4"/>
    <w:rsid w:val="009944D6"/>
    <w:rsid w:val="009958CB"/>
    <w:rsid w:val="00997C40"/>
    <w:rsid w:val="009A0D66"/>
    <w:rsid w:val="009B2F7D"/>
    <w:rsid w:val="009B31B2"/>
    <w:rsid w:val="009B3956"/>
    <w:rsid w:val="009C341C"/>
    <w:rsid w:val="009C54FA"/>
    <w:rsid w:val="009C723F"/>
    <w:rsid w:val="009D0487"/>
    <w:rsid w:val="009D102B"/>
    <w:rsid w:val="009D13AE"/>
    <w:rsid w:val="009D1FFB"/>
    <w:rsid w:val="009D21BE"/>
    <w:rsid w:val="009D22EB"/>
    <w:rsid w:val="009D2CF7"/>
    <w:rsid w:val="009D2D36"/>
    <w:rsid w:val="009D42CC"/>
    <w:rsid w:val="009D7632"/>
    <w:rsid w:val="009F0ED6"/>
    <w:rsid w:val="009F477B"/>
    <w:rsid w:val="009F4F91"/>
    <w:rsid w:val="009F7C89"/>
    <w:rsid w:val="00A023CC"/>
    <w:rsid w:val="00A06309"/>
    <w:rsid w:val="00A10524"/>
    <w:rsid w:val="00A11AC5"/>
    <w:rsid w:val="00A11DB1"/>
    <w:rsid w:val="00A13318"/>
    <w:rsid w:val="00A1351B"/>
    <w:rsid w:val="00A147A7"/>
    <w:rsid w:val="00A15AF4"/>
    <w:rsid w:val="00A16746"/>
    <w:rsid w:val="00A174A1"/>
    <w:rsid w:val="00A20A7A"/>
    <w:rsid w:val="00A20DA6"/>
    <w:rsid w:val="00A260A2"/>
    <w:rsid w:val="00A31FDE"/>
    <w:rsid w:val="00A32674"/>
    <w:rsid w:val="00A32D87"/>
    <w:rsid w:val="00A36EF7"/>
    <w:rsid w:val="00A403C5"/>
    <w:rsid w:val="00A41940"/>
    <w:rsid w:val="00A41BEA"/>
    <w:rsid w:val="00A44878"/>
    <w:rsid w:val="00A4533F"/>
    <w:rsid w:val="00A47531"/>
    <w:rsid w:val="00A47AA5"/>
    <w:rsid w:val="00A47DDE"/>
    <w:rsid w:val="00A50EDC"/>
    <w:rsid w:val="00A53D16"/>
    <w:rsid w:val="00A552D6"/>
    <w:rsid w:val="00A5614F"/>
    <w:rsid w:val="00A57F54"/>
    <w:rsid w:val="00A6054A"/>
    <w:rsid w:val="00A6127E"/>
    <w:rsid w:val="00A62F2B"/>
    <w:rsid w:val="00A6464D"/>
    <w:rsid w:val="00A6476C"/>
    <w:rsid w:val="00A65DF8"/>
    <w:rsid w:val="00A727A8"/>
    <w:rsid w:val="00A76733"/>
    <w:rsid w:val="00A90F34"/>
    <w:rsid w:val="00A91C14"/>
    <w:rsid w:val="00A9408D"/>
    <w:rsid w:val="00A94E66"/>
    <w:rsid w:val="00AA3F35"/>
    <w:rsid w:val="00AA6CCD"/>
    <w:rsid w:val="00AA7B21"/>
    <w:rsid w:val="00AB3F38"/>
    <w:rsid w:val="00AB76C8"/>
    <w:rsid w:val="00AB7926"/>
    <w:rsid w:val="00AB7F69"/>
    <w:rsid w:val="00AC107F"/>
    <w:rsid w:val="00AC15B3"/>
    <w:rsid w:val="00AC21A5"/>
    <w:rsid w:val="00AC62CF"/>
    <w:rsid w:val="00AD07E7"/>
    <w:rsid w:val="00AD28CB"/>
    <w:rsid w:val="00AD540E"/>
    <w:rsid w:val="00AE366E"/>
    <w:rsid w:val="00AE6A54"/>
    <w:rsid w:val="00AF3A37"/>
    <w:rsid w:val="00AF52DE"/>
    <w:rsid w:val="00B00B0E"/>
    <w:rsid w:val="00B00E23"/>
    <w:rsid w:val="00B037E8"/>
    <w:rsid w:val="00B03CC7"/>
    <w:rsid w:val="00B03CC9"/>
    <w:rsid w:val="00B05C53"/>
    <w:rsid w:val="00B07431"/>
    <w:rsid w:val="00B10FFA"/>
    <w:rsid w:val="00B11B38"/>
    <w:rsid w:val="00B122F3"/>
    <w:rsid w:val="00B21670"/>
    <w:rsid w:val="00B2311E"/>
    <w:rsid w:val="00B23FD6"/>
    <w:rsid w:val="00B2430C"/>
    <w:rsid w:val="00B26CEE"/>
    <w:rsid w:val="00B31B50"/>
    <w:rsid w:val="00B31F80"/>
    <w:rsid w:val="00B32055"/>
    <w:rsid w:val="00B325B9"/>
    <w:rsid w:val="00B33F7A"/>
    <w:rsid w:val="00B353E9"/>
    <w:rsid w:val="00B36274"/>
    <w:rsid w:val="00B419CF"/>
    <w:rsid w:val="00B4439D"/>
    <w:rsid w:val="00B53156"/>
    <w:rsid w:val="00B54BFE"/>
    <w:rsid w:val="00B65801"/>
    <w:rsid w:val="00B671DC"/>
    <w:rsid w:val="00B755AA"/>
    <w:rsid w:val="00B77FBC"/>
    <w:rsid w:val="00B833F2"/>
    <w:rsid w:val="00B87A3D"/>
    <w:rsid w:val="00B90CAE"/>
    <w:rsid w:val="00B92B95"/>
    <w:rsid w:val="00BA532D"/>
    <w:rsid w:val="00BA6212"/>
    <w:rsid w:val="00BA6627"/>
    <w:rsid w:val="00BB0CD6"/>
    <w:rsid w:val="00BB1BF6"/>
    <w:rsid w:val="00BB2130"/>
    <w:rsid w:val="00BB38A7"/>
    <w:rsid w:val="00BB6BE2"/>
    <w:rsid w:val="00BD0C93"/>
    <w:rsid w:val="00BD5445"/>
    <w:rsid w:val="00BE038A"/>
    <w:rsid w:val="00BE239E"/>
    <w:rsid w:val="00BE31ED"/>
    <w:rsid w:val="00BE3423"/>
    <w:rsid w:val="00BE52DF"/>
    <w:rsid w:val="00BE6544"/>
    <w:rsid w:val="00BE6934"/>
    <w:rsid w:val="00BF44F4"/>
    <w:rsid w:val="00BF4919"/>
    <w:rsid w:val="00BF4A50"/>
    <w:rsid w:val="00C01F45"/>
    <w:rsid w:val="00C023DC"/>
    <w:rsid w:val="00C02BED"/>
    <w:rsid w:val="00C05548"/>
    <w:rsid w:val="00C0754E"/>
    <w:rsid w:val="00C07B27"/>
    <w:rsid w:val="00C07DDD"/>
    <w:rsid w:val="00C15447"/>
    <w:rsid w:val="00C1665D"/>
    <w:rsid w:val="00C20594"/>
    <w:rsid w:val="00C225A8"/>
    <w:rsid w:val="00C231BE"/>
    <w:rsid w:val="00C243CD"/>
    <w:rsid w:val="00C24770"/>
    <w:rsid w:val="00C26051"/>
    <w:rsid w:val="00C27B4B"/>
    <w:rsid w:val="00C302D2"/>
    <w:rsid w:val="00C33D57"/>
    <w:rsid w:val="00C3593E"/>
    <w:rsid w:val="00C3692A"/>
    <w:rsid w:val="00C36B31"/>
    <w:rsid w:val="00C37B7F"/>
    <w:rsid w:val="00C410EF"/>
    <w:rsid w:val="00C43BC1"/>
    <w:rsid w:val="00C45838"/>
    <w:rsid w:val="00C46532"/>
    <w:rsid w:val="00C47403"/>
    <w:rsid w:val="00C5300F"/>
    <w:rsid w:val="00C53E2D"/>
    <w:rsid w:val="00C53EE5"/>
    <w:rsid w:val="00C55105"/>
    <w:rsid w:val="00C55600"/>
    <w:rsid w:val="00C56550"/>
    <w:rsid w:val="00C572D7"/>
    <w:rsid w:val="00C61D88"/>
    <w:rsid w:val="00C67F4B"/>
    <w:rsid w:val="00C728F6"/>
    <w:rsid w:val="00C743E3"/>
    <w:rsid w:val="00C77D65"/>
    <w:rsid w:val="00C85681"/>
    <w:rsid w:val="00C85B10"/>
    <w:rsid w:val="00C9066B"/>
    <w:rsid w:val="00C90AC4"/>
    <w:rsid w:val="00C925E4"/>
    <w:rsid w:val="00CA44A8"/>
    <w:rsid w:val="00CA7616"/>
    <w:rsid w:val="00CB2568"/>
    <w:rsid w:val="00CB4762"/>
    <w:rsid w:val="00CB5774"/>
    <w:rsid w:val="00CB5D21"/>
    <w:rsid w:val="00CB7EC6"/>
    <w:rsid w:val="00CC066E"/>
    <w:rsid w:val="00CC0C95"/>
    <w:rsid w:val="00CC34E5"/>
    <w:rsid w:val="00CC6D2D"/>
    <w:rsid w:val="00CC72EB"/>
    <w:rsid w:val="00CD05C5"/>
    <w:rsid w:val="00CD4229"/>
    <w:rsid w:val="00CD68F1"/>
    <w:rsid w:val="00CE126E"/>
    <w:rsid w:val="00CE4668"/>
    <w:rsid w:val="00CE4CDA"/>
    <w:rsid w:val="00CF00AC"/>
    <w:rsid w:val="00CF2CD9"/>
    <w:rsid w:val="00CF2DCA"/>
    <w:rsid w:val="00CF5402"/>
    <w:rsid w:val="00D02160"/>
    <w:rsid w:val="00D0520A"/>
    <w:rsid w:val="00D05358"/>
    <w:rsid w:val="00D121EF"/>
    <w:rsid w:val="00D14E1F"/>
    <w:rsid w:val="00D1518D"/>
    <w:rsid w:val="00D1714E"/>
    <w:rsid w:val="00D23FCF"/>
    <w:rsid w:val="00D2466A"/>
    <w:rsid w:val="00D24891"/>
    <w:rsid w:val="00D259D5"/>
    <w:rsid w:val="00D25E0F"/>
    <w:rsid w:val="00D26444"/>
    <w:rsid w:val="00D3076B"/>
    <w:rsid w:val="00D323F4"/>
    <w:rsid w:val="00D3615C"/>
    <w:rsid w:val="00D4191E"/>
    <w:rsid w:val="00D41B13"/>
    <w:rsid w:val="00D5077F"/>
    <w:rsid w:val="00D51CD2"/>
    <w:rsid w:val="00D52F60"/>
    <w:rsid w:val="00D5346E"/>
    <w:rsid w:val="00D5621E"/>
    <w:rsid w:val="00D566BB"/>
    <w:rsid w:val="00D572E2"/>
    <w:rsid w:val="00D6154E"/>
    <w:rsid w:val="00D617C4"/>
    <w:rsid w:val="00D646B2"/>
    <w:rsid w:val="00D81C29"/>
    <w:rsid w:val="00D82D6E"/>
    <w:rsid w:val="00D832A9"/>
    <w:rsid w:val="00D91878"/>
    <w:rsid w:val="00D920A3"/>
    <w:rsid w:val="00D94D0B"/>
    <w:rsid w:val="00D9743E"/>
    <w:rsid w:val="00D977C5"/>
    <w:rsid w:val="00DA7448"/>
    <w:rsid w:val="00DA7978"/>
    <w:rsid w:val="00DA7EDD"/>
    <w:rsid w:val="00DB215F"/>
    <w:rsid w:val="00DB71F1"/>
    <w:rsid w:val="00DC04A3"/>
    <w:rsid w:val="00DC08C8"/>
    <w:rsid w:val="00DC09F0"/>
    <w:rsid w:val="00DD1F91"/>
    <w:rsid w:val="00DD463E"/>
    <w:rsid w:val="00DD6078"/>
    <w:rsid w:val="00DD704B"/>
    <w:rsid w:val="00DE0AB9"/>
    <w:rsid w:val="00DE2294"/>
    <w:rsid w:val="00DE791F"/>
    <w:rsid w:val="00DF0084"/>
    <w:rsid w:val="00DF26D8"/>
    <w:rsid w:val="00DF733D"/>
    <w:rsid w:val="00DF7B0B"/>
    <w:rsid w:val="00DF7E8D"/>
    <w:rsid w:val="00E0597F"/>
    <w:rsid w:val="00E06895"/>
    <w:rsid w:val="00E0713E"/>
    <w:rsid w:val="00E122B9"/>
    <w:rsid w:val="00E14FE7"/>
    <w:rsid w:val="00E15081"/>
    <w:rsid w:val="00E171B4"/>
    <w:rsid w:val="00E2324C"/>
    <w:rsid w:val="00E34D43"/>
    <w:rsid w:val="00E35E02"/>
    <w:rsid w:val="00E37236"/>
    <w:rsid w:val="00E3797E"/>
    <w:rsid w:val="00E42158"/>
    <w:rsid w:val="00E4244A"/>
    <w:rsid w:val="00E455B8"/>
    <w:rsid w:val="00E5247C"/>
    <w:rsid w:val="00E61183"/>
    <w:rsid w:val="00E674BE"/>
    <w:rsid w:val="00E72F8E"/>
    <w:rsid w:val="00E73B87"/>
    <w:rsid w:val="00E74814"/>
    <w:rsid w:val="00E7672F"/>
    <w:rsid w:val="00E872D0"/>
    <w:rsid w:val="00E97626"/>
    <w:rsid w:val="00EA0230"/>
    <w:rsid w:val="00EA28E1"/>
    <w:rsid w:val="00EA2DCA"/>
    <w:rsid w:val="00EA358E"/>
    <w:rsid w:val="00EA39BB"/>
    <w:rsid w:val="00EA40A5"/>
    <w:rsid w:val="00EA50F6"/>
    <w:rsid w:val="00EA6467"/>
    <w:rsid w:val="00EB0B8B"/>
    <w:rsid w:val="00EB2A39"/>
    <w:rsid w:val="00EB4815"/>
    <w:rsid w:val="00EC166B"/>
    <w:rsid w:val="00EC303F"/>
    <w:rsid w:val="00EC3183"/>
    <w:rsid w:val="00ED03F7"/>
    <w:rsid w:val="00ED1016"/>
    <w:rsid w:val="00ED5317"/>
    <w:rsid w:val="00ED645F"/>
    <w:rsid w:val="00ED65F7"/>
    <w:rsid w:val="00EE2CF3"/>
    <w:rsid w:val="00EE7CBC"/>
    <w:rsid w:val="00EF30AB"/>
    <w:rsid w:val="00EF5105"/>
    <w:rsid w:val="00EF617D"/>
    <w:rsid w:val="00F04C4F"/>
    <w:rsid w:val="00F05749"/>
    <w:rsid w:val="00F07F9B"/>
    <w:rsid w:val="00F11F09"/>
    <w:rsid w:val="00F1433A"/>
    <w:rsid w:val="00F1445C"/>
    <w:rsid w:val="00F164C7"/>
    <w:rsid w:val="00F176C9"/>
    <w:rsid w:val="00F2100B"/>
    <w:rsid w:val="00F21F17"/>
    <w:rsid w:val="00F26649"/>
    <w:rsid w:val="00F2677F"/>
    <w:rsid w:val="00F27A51"/>
    <w:rsid w:val="00F35E5A"/>
    <w:rsid w:val="00F36451"/>
    <w:rsid w:val="00F37F90"/>
    <w:rsid w:val="00F4020B"/>
    <w:rsid w:val="00F423A4"/>
    <w:rsid w:val="00F43473"/>
    <w:rsid w:val="00F4348F"/>
    <w:rsid w:val="00F441B0"/>
    <w:rsid w:val="00F4475D"/>
    <w:rsid w:val="00F52F0D"/>
    <w:rsid w:val="00F52FF5"/>
    <w:rsid w:val="00F538F9"/>
    <w:rsid w:val="00F53B70"/>
    <w:rsid w:val="00F55BE0"/>
    <w:rsid w:val="00F63FA7"/>
    <w:rsid w:val="00F645F8"/>
    <w:rsid w:val="00F67F6E"/>
    <w:rsid w:val="00F74C9B"/>
    <w:rsid w:val="00F800D7"/>
    <w:rsid w:val="00F8188B"/>
    <w:rsid w:val="00F8229C"/>
    <w:rsid w:val="00F95EBA"/>
    <w:rsid w:val="00F97F53"/>
    <w:rsid w:val="00FA166C"/>
    <w:rsid w:val="00FA6381"/>
    <w:rsid w:val="00FA6860"/>
    <w:rsid w:val="00FB1989"/>
    <w:rsid w:val="00FB410D"/>
    <w:rsid w:val="00FB619F"/>
    <w:rsid w:val="00FB79E4"/>
    <w:rsid w:val="00FC095E"/>
    <w:rsid w:val="00FC2222"/>
    <w:rsid w:val="00FC357E"/>
    <w:rsid w:val="00FC4A7C"/>
    <w:rsid w:val="00FC5A91"/>
    <w:rsid w:val="00FC70BB"/>
    <w:rsid w:val="00FC7FCD"/>
    <w:rsid w:val="00FD22B9"/>
    <w:rsid w:val="00FD4C5B"/>
    <w:rsid w:val="00FD6CF1"/>
    <w:rsid w:val="00FD75B5"/>
    <w:rsid w:val="00FE017F"/>
    <w:rsid w:val="00FE1FB6"/>
    <w:rsid w:val="00FE38E9"/>
    <w:rsid w:val="00FE3B14"/>
    <w:rsid w:val="00FE4D05"/>
    <w:rsid w:val="00FF0D7E"/>
    <w:rsid w:val="00FF0EEE"/>
    <w:rsid w:val="00FF0F27"/>
    <w:rsid w:val="00FF2FBA"/>
    <w:rsid w:val="00FF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83A7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  <w:style w:type="paragraph" w:customStyle="1" w:styleId="western">
    <w:name w:val="western"/>
    <w:basedOn w:val="Normale"/>
    <w:qFormat/>
    <w:rsid w:val="001C0FDE"/>
    <w:pPr>
      <w:suppressAutoHyphens/>
      <w:spacing w:beforeAutospacing="1"/>
    </w:pPr>
    <w:rPr>
      <w:rFonts w:ascii="Calibri Light" w:hAnsi="Calibri Light" w:cs="Calibri Light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  <w:style w:type="paragraph" w:customStyle="1" w:styleId="western">
    <w:name w:val="western"/>
    <w:basedOn w:val="Normale"/>
    <w:qFormat/>
    <w:rsid w:val="001C0FDE"/>
    <w:pPr>
      <w:suppressAutoHyphens/>
      <w:spacing w:beforeAutospacing="1"/>
    </w:pPr>
    <w:rPr>
      <w:rFonts w:ascii="Calibri Light" w:hAnsi="Calibri Light" w:cs="Calibri Ligh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043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903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09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91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8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388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291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19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3143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558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65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4829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530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2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884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93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vic821006@pec.istru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vic821006@istruzione.it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istitutocomprensivobroni.edu.i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30296B-B5D9-4265-B699-E92F85D66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509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Links>
    <vt:vector size="18" baseType="variant">
      <vt:variant>
        <vt:i4>7340081</vt:i4>
      </vt:variant>
      <vt:variant>
        <vt:i4>18</vt:i4>
      </vt:variant>
      <vt:variant>
        <vt:i4>0</vt:i4>
      </vt:variant>
      <vt:variant>
        <vt:i4>5</vt:i4>
      </vt:variant>
      <vt:variant>
        <vt:lpwstr>http://www.itirighi.it/</vt:lpwstr>
      </vt:variant>
      <vt:variant>
        <vt:lpwstr/>
      </vt:variant>
      <vt:variant>
        <vt:i4>1048698</vt:i4>
      </vt:variant>
      <vt:variant>
        <vt:i4>15</vt:i4>
      </vt:variant>
      <vt:variant>
        <vt:i4>0</vt:i4>
      </vt:variant>
      <vt:variant>
        <vt:i4>5</vt:i4>
      </vt:variant>
      <vt:variant>
        <vt:lpwstr>mailto:NATF02000T@istruzione.it</vt:lpwstr>
      </vt:variant>
      <vt:variant>
        <vt:lpwstr/>
      </vt:variant>
      <vt:variant>
        <vt:i4>5898268</vt:i4>
      </vt:variant>
      <vt:variant>
        <vt:i4>2143</vt:i4>
      </vt:variant>
      <vt:variant>
        <vt:i4>1027</vt:i4>
      </vt:variant>
      <vt:variant>
        <vt:i4>1</vt:i4>
      </vt:variant>
      <vt:variant>
        <vt:lpwstr>D:\Sferrazza\Pictures\unesco_3.gif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cp:lastModifiedBy>Guest_2</cp:lastModifiedBy>
  <cp:revision>5</cp:revision>
  <cp:lastPrinted>2025-01-24T12:13:00Z</cp:lastPrinted>
  <dcterms:created xsi:type="dcterms:W3CDTF">2025-01-24T10:34:00Z</dcterms:created>
  <dcterms:modified xsi:type="dcterms:W3CDTF">2025-01-24T12:15:00Z</dcterms:modified>
</cp:coreProperties>
</file>