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27F13" w14:textId="11C62964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bookmarkStart w:id="0" w:name="_GoBack"/>
      <w:bookmarkEnd w:id="0"/>
    </w:p>
    <w:p w14:paraId="48FD386C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B07468" wp14:editId="126E811E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6A5503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B4C1C65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1EA3365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0C28853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1F4C1CD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5BBB3A9" w14:textId="77777777" w:rsidR="007B1771" w:rsidRPr="002A6AD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7CE81A3B" w14:textId="77777777" w:rsidR="007B1771" w:rsidRPr="002A6AD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6F434058" w14:textId="77777777" w:rsidR="007B177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02085401" w14:textId="77777777" w:rsidR="007B177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148B4A5C" w14:textId="77777777" w:rsidR="007B1771" w:rsidRDefault="007B1771" w:rsidP="007B1771">
      <w:pPr>
        <w:widowControl w:val="0"/>
        <w:suppressAutoHyphens/>
        <w:autoSpaceDE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0A6C02AA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0ADBB224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2C750CA" w14:textId="77777777" w:rsidR="005D0E82" w:rsidRDefault="000675D3" w:rsidP="005D0E82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 xml:space="preserve">ALLEGATO </w:t>
      </w:r>
      <w:r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B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GRIGLIA DI VALUTAZIONE</w:t>
      </w:r>
      <w:r w:rsidR="004F269C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>:</w:t>
      </w:r>
    </w:p>
    <w:p w14:paraId="6AABC7D6" w14:textId="0F707C97" w:rsidR="005D0E82" w:rsidRDefault="005D0E82" w:rsidP="005D0E82">
      <w:pPr>
        <w:widowControl w:val="0"/>
        <w:suppressAutoHyphens/>
        <w:autoSpaceDE w:val="0"/>
        <w:spacing w:line="276" w:lineRule="auto"/>
        <w:jc w:val="both"/>
        <w:rPr>
          <w:rFonts w:ascii="Calibri" w:eastAsia="Calibri" w:hAnsi="Calibri" w:cs="Calibri"/>
          <w:b/>
          <w:i/>
          <w:iCs/>
        </w:rPr>
      </w:pPr>
      <w:r w:rsidRPr="001C0FDE">
        <w:rPr>
          <w:rFonts w:ascii="Calibri" w:eastAsia="Calibri" w:hAnsi="Calibri" w:cs="Calibri"/>
          <w:b/>
          <w:i/>
          <w:iCs/>
        </w:rPr>
        <w:t>CANDIDATURA</w:t>
      </w:r>
      <w:r w:rsidRPr="00AB7926">
        <w:rPr>
          <w:rFonts w:ascii="Calibri" w:eastAsia="Calibri" w:hAnsi="Calibri" w:cs="Calibri"/>
          <w:b/>
          <w:i/>
          <w:iCs/>
        </w:rPr>
        <w:t xml:space="preserve"> </w:t>
      </w:r>
      <w:r w:rsidRPr="001C0FDE">
        <w:rPr>
          <w:rFonts w:ascii="Calibri" w:eastAsia="Calibri" w:hAnsi="Calibri" w:cs="Calibri"/>
          <w:b/>
          <w:i/>
          <w:iCs/>
        </w:rPr>
        <w:t xml:space="preserve">Avviso pubblico per la selezione di personale interno per il conferimento di incarichi di ESPERTI con specifiche competenze per l’attuazione di percorsi di </w:t>
      </w:r>
      <w:proofErr w:type="spellStart"/>
      <w:r w:rsidRPr="001C0FDE">
        <w:rPr>
          <w:rFonts w:ascii="Calibri" w:eastAsia="Calibri" w:hAnsi="Calibri" w:cs="Calibri"/>
          <w:b/>
          <w:i/>
          <w:iCs/>
        </w:rPr>
        <w:t>Mentoring</w:t>
      </w:r>
      <w:proofErr w:type="spellEnd"/>
      <w:r w:rsidRPr="001C0FDE">
        <w:rPr>
          <w:rFonts w:ascii="Calibri" w:eastAsia="Calibri" w:hAnsi="Calibri" w:cs="Calibri"/>
          <w:b/>
          <w:i/>
          <w:iCs/>
        </w:rPr>
        <w:t xml:space="preserve"> e Orientamento, percorsi di potenziamento delle competenze di base. Di motivazione e accompagnamento, percorsi formativi e laboratoriali curricolari, percorsi di orientamento con il coinvolgimento delle famiglie.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  <w:r>
        <w:rPr>
          <w:rFonts w:ascii="Calibri" w:eastAsia="Calibri" w:hAnsi="Calibri" w:cs="Calibri"/>
          <w:b/>
          <w:i/>
          <w:iCs/>
        </w:rPr>
        <w:t>.</w:t>
      </w:r>
    </w:p>
    <w:p w14:paraId="1609C252" w14:textId="77777777" w:rsidR="005D0E82" w:rsidRDefault="005D0E82" w:rsidP="005D0E82">
      <w:pPr>
        <w:widowControl w:val="0"/>
        <w:suppressAutoHyphens/>
        <w:autoSpaceDE w:val="0"/>
        <w:spacing w:line="276" w:lineRule="auto"/>
        <w:jc w:val="both"/>
      </w:pPr>
    </w:p>
    <w:p w14:paraId="3C3DC46A" w14:textId="77777777" w:rsidR="005D0E82" w:rsidRPr="00CF27C4" w:rsidRDefault="005D0E82" w:rsidP="005D0E82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Pr="001C0FDE">
        <w:rPr>
          <w:rFonts w:ascii="Calibri" w:eastAsia="Calibri" w:hAnsi="Calibri" w:cs="Calibri"/>
          <w:bCs w:val="0"/>
          <w:i/>
          <w:iCs/>
          <w:sz w:val="20"/>
          <w:szCs w:val="20"/>
        </w:rPr>
        <w:t>Dalla potenza all’atto</w:t>
      </w:r>
    </w:p>
    <w:p w14:paraId="28A4DD51" w14:textId="77777777" w:rsidR="005D0E82" w:rsidRDefault="005D0E82" w:rsidP="005D0E82">
      <w:pPr>
        <w:contextualSpacing/>
        <w:rPr>
          <w:rFonts w:asciiTheme="minorHAnsi" w:hAnsiTheme="minorHAnsi" w:cstheme="minorHAnsi"/>
          <w:b/>
          <w:bCs/>
          <w:color w:val="005FAC"/>
          <w:sz w:val="22"/>
          <w:szCs w:val="22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Pr="001C0FDE">
        <w:rPr>
          <w:rFonts w:ascii="Calibri" w:eastAsia="Calibri" w:hAnsi="Calibri" w:cs="Calibri"/>
          <w:b/>
          <w:i/>
          <w:iCs/>
        </w:rPr>
        <w:t>G54D21000560006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</w:t>
      </w:r>
    </w:p>
    <w:p w14:paraId="57CB38DA" w14:textId="77777777" w:rsidR="005D0E82" w:rsidRPr="00CF27C4" w:rsidRDefault="005D0E82" w:rsidP="005D0E82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Pr="001C0FDE">
        <w:rPr>
          <w:rFonts w:ascii="Calibri" w:eastAsia="Calibri" w:hAnsi="Calibri" w:cs="Calibri"/>
          <w:b/>
          <w:i/>
          <w:iCs/>
        </w:rPr>
        <w:t>M4C1I1.4-2024-1322– P-51279</w:t>
      </w:r>
    </w:p>
    <w:p w14:paraId="29FC2C88" w14:textId="77777777" w:rsidR="002B1F84" w:rsidRDefault="002B1F84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345C0C61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4A53ACB8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0715F3A0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7030005D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7C8AD54F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75263CB2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6F36263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2125531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245B21DA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72E74FF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2C4B3B72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D3451F7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3B394A7F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672B024C" w14:textId="407A2C24" w:rsidR="000675D3" w:rsidRPr="00C20594" w:rsidRDefault="000675D3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0FF85FEB" w14:textId="151BC545" w:rsidR="00766B45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  <w:r w:rsidRPr="000675D3">
        <w:rPr>
          <w:rFonts w:asciiTheme="minorHAnsi" w:eastAsiaTheme="minorEastAsia" w:hAnsiTheme="minorHAnsi" w:cstheme="minorHAnsi"/>
          <w:b/>
          <w:bCs/>
          <w:sz w:val="22"/>
          <w:szCs w:val="22"/>
        </w:rPr>
        <w:t>DICHIARA:</w:t>
      </w:r>
    </w:p>
    <w:tbl>
      <w:tblPr>
        <w:tblW w:w="9508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3129"/>
        <w:gridCol w:w="1151"/>
        <w:gridCol w:w="1118"/>
        <w:gridCol w:w="1393"/>
        <w:gridCol w:w="2717"/>
      </w:tblGrid>
      <w:tr w:rsidR="000675D3" w14:paraId="7481478B" w14:textId="77777777" w:rsidTr="002B1F84"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91128B" w14:textId="77777777" w:rsidR="000675D3" w:rsidRPr="000675D3" w:rsidRDefault="000675D3" w:rsidP="000E74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GRIGLIA DI VALUTAZIONE DEI TITOLI PER </w:t>
            </w:r>
            <w:r w:rsidRPr="000675D3">
              <w:rPr>
                <w:rFonts w:asciiTheme="minorHAnsi" w:hAnsiTheme="minorHAnsi" w:cstheme="minorHAnsi"/>
                <w:b/>
                <w:sz w:val="32"/>
                <w:szCs w:val="32"/>
              </w:rPr>
              <w:t>ESPERTO</w:t>
            </w:r>
          </w:p>
        </w:tc>
      </w:tr>
      <w:tr w:rsidR="000675D3" w14:paraId="310F18B5" w14:textId="77777777" w:rsidTr="000E74F1"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A292AA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Criteri di ammissione:</w:t>
            </w: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5DE13E46" w14:textId="77777777" w:rsidR="000675D3" w:rsidRPr="000675D3" w:rsidRDefault="000675D3" w:rsidP="000E74F1">
            <w:pPr>
              <w:pStyle w:val="Paragrafoelenco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>essere in possesso dei requisiti di cui all’articolo 2 per il ruolo per cui si presenta domanda</w:t>
            </w:r>
          </w:p>
          <w:p w14:paraId="251EFE50" w14:textId="77777777" w:rsidR="000675D3" w:rsidRPr="000675D3" w:rsidRDefault="000675D3" w:rsidP="000E74F1">
            <w:pPr>
              <w:pStyle w:val="Paragrafoelenco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>essere docente in servizio per tutto il periodo dell’incarico</w:t>
            </w:r>
          </w:p>
        </w:tc>
      </w:tr>
      <w:tr w:rsidR="000675D3" w14:paraId="69418227" w14:textId="77777777" w:rsidTr="002B1F84"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2B33A2D5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L' ISTRUZIONE, LA FORMAZIONE</w:t>
            </w:r>
          </w:p>
          <w:p w14:paraId="76FA9F5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NELLO SPECIFICO DIPARTIMENTO IN CUI SI </w:t>
            </w:r>
          </w:p>
          <w:p w14:paraId="07C0B8C3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CONCORRE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77CBBA1" w14:textId="77777777" w:rsidR="000675D3" w:rsidRPr="000675D3" w:rsidRDefault="000675D3" w:rsidP="000E74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n. riferimento del curriculum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B819" w14:textId="77777777" w:rsidR="000675D3" w:rsidRPr="000675D3" w:rsidRDefault="000675D3" w:rsidP="000E74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da compilare a cura del candidato</w:t>
            </w:r>
          </w:p>
        </w:tc>
      </w:tr>
      <w:tr w:rsidR="002B1F84" w14:paraId="0B31F23E" w14:textId="77777777" w:rsidTr="000E74F1">
        <w:tc>
          <w:tcPr>
            <w:tcW w:w="3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1F854A" w14:textId="38D0C377" w:rsidR="002B1F84" w:rsidRPr="00F866B2" w:rsidRDefault="002B1F84" w:rsidP="002B1F84">
            <w:pPr>
              <w:rPr>
                <w:rFonts w:ascii="Calibri" w:hAnsi="Calibri" w:cs="Calibri"/>
              </w:rPr>
            </w:pPr>
            <w:r w:rsidRPr="00F866B2">
              <w:rPr>
                <w:rFonts w:ascii="Calibri" w:hAnsi="Calibri" w:cs="Calibri"/>
                <w:b/>
              </w:rPr>
              <w:t xml:space="preserve">A1. </w:t>
            </w:r>
            <w:r w:rsidR="005D0E82" w:rsidRPr="00F866B2">
              <w:rPr>
                <w:rFonts w:ascii="Calibri" w:hAnsi="Calibri" w:cs="Calibri"/>
                <w:b/>
              </w:rPr>
              <w:t>TITOLO DI ACCESSO</w:t>
            </w:r>
            <w:r w:rsidRPr="00F866B2">
              <w:rPr>
                <w:rFonts w:ascii="Calibri" w:hAnsi="Calibri" w:cs="Calibri"/>
                <w:b/>
              </w:rPr>
              <w:t>: LAUREA</w:t>
            </w:r>
            <w:r w:rsidR="005D0E82">
              <w:rPr>
                <w:rFonts w:ascii="Calibri" w:hAnsi="Calibri" w:cs="Calibri"/>
                <w:b/>
              </w:rPr>
              <w:t xml:space="preserve"> MAGISTRALE O VECCHIO ORDINAMENTO INERENTE AL RUOLO SPECIFICO</w:t>
            </w:r>
          </w:p>
          <w:p w14:paraId="112B01AA" w14:textId="130CA4EB" w:rsidR="002B1F84" w:rsidRPr="000675D3" w:rsidRDefault="002B1F84" w:rsidP="002B1F8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B9506" w14:textId="77777777" w:rsidR="002B1F84" w:rsidRPr="000675D3" w:rsidRDefault="002B1F84" w:rsidP="002B1F84">
            <w:pPr>
              <w:snapToGrid w:val="0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>Verrà valutata una sola laurea</w:t>
            </w:r>
          </w:p>
        </w:tc>
        <w:tc>
          <w:tcPr>
            <w:tcW w:w="5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0DED9" w14:textId="77777777" w:rsidR="002B1F84" w:rsidRPr="000675D3" w:rsidRDefault="002B1F84" w:rsidP="002B1F84">
            <w:pPr>
              <w:snapToGrid w:val="0"/>
              <w:jc w:val="center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  <w:b/>
              </w:rPr>
              <w:t>PUNTI</w:t>
            </w:r>
          </w:p>
        </w:tc>
      </w:tr>
      <w:tr w:rsidR="000675D3" w14:paraId="7B796AD3" w14:textId="77777777" w:rsidTr="000E74F1">
        <w:tc>
          <w:tcPr>
            <w:tcW w:w="3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26EBF9" w14:textId="77777777" w:rsidR="000675D3" w:rsidRPr="000675D3" w:rsidRDefault="000675D3" w:rsidP="000E74F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3772D1" w14:textId="77777777" w:rsidR="000675D3" w:rsidRPr="000675D3" w:rsidRDefault="000675D3" w:rsidP="000E74F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3CA114" w14:textId="77777777" w:rsidR="000675D3" w:rsidRPr="000675D3" w:rsidRDefault="000675D3" w:rsidP="000E74F1">
            <w:pPr>
              <w:rPr>
                <w:rFonts w:asciiTheme="minorHAnsi" w:hAnsiTheme="minorHAnsi" w:cstheme="minorHAnsi"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20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FC5E80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20CFF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675D3" w14:paraId="65BD4CC7" w14:textId="77777777" w:rsidTr="000E74F1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0418D5" w14:textId="1167DAD4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A2. LAUREA TRIENNALE INERENTE AL RUOLO SPECIFICO</w:t>
            </w:r>
            <w:r w:rsidRPr="000675D3">
              <w:rPr>
                <w:rFonts w:asciiTheme="minorHAnsi" w:hAnsiTheme="minorHAnsi" w:cstheme="minorHAnsi"/>
                <w:bCs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39B112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</w:rPr>
              <w:t>Verrà valutata una sola laurea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4AC598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10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8B520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A40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675D3" w14:paraId="77304D87" w14:textId="77777777" w:rsidTr="000E74F1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376821" w14:textId="5842A459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A3. DIPLOMA DI ISTRUZIONE SECONDARIA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A27ACE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</w:rPr>
              <w:t>Verrà valutato un solo titolo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4DE8E2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5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EBFAD8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31B05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4F269C" w14:paraId="4A5F9B5D" w14:textId="77777777" w:rsidTr="002B1F84">
        <w:trPr>
          <w:trHeight w:val="623"/>
        </w:trPr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B52BD7" w14:textId="0C500FBE" w:rsidR="004F269C" w:rsidRPr="004F269C" w:rsidRDefault="004F269C" w:rsidP="004F269C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0675D3">
              <w:rPr>
                <w:rFonts w:asciiTheme="minorHAnsi" w:hAnsiTheme="minorHAnsi" w:cstheme="minorHAnsi"/>
                <w:b/>
              </w:rPr>
              <w:t>LE ESPERIENZE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Pr="004F269C">
              <w:rPr>
                <w:rFonts w:asciiTheme="minorHAnsi" w:hAnsiTheme="minorHAnsi" w:cstheme="minorHAnsi"/>
                <w:b/>
              </w:rPr>
              <w:t>NELLO SPECIFICO SETTORE IN CUI SI CONCORRE</w:t>
            </w:r>
          </w:p>
        </w:tc>
      </w:tr>
      <w:tr w:rsidR="000675D3" w14:paraId="44C1D567" w14:textId="77777777" w:rsidTr="000E74F1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F00460" w14:textId="5878B72B" w:rsidR="000675D3" w:rsidRPr="005D0E82" w:rsidRDefault="005D0E82" w:rsidP="000E74F1">
            <w:pPr>
              <w:rPr>
                <w:rFonts w:ascii="Calibri" w:hAnsi="Calibri" w:cs="Calibri"/>
                <w:b/>
              </w:rPr>
            </w:pPr>
            <w:r w:rsidRPr="005D0E82">
              <w:rPr>
                <w:rFonts w:asciiTheme="minorHAnsi" w:hAnsiTheme="minorHAnsi" w:cstheme="minorHAnsi"/>
                <w:b/>
              </w:rPr>
              <w:t>ESPERIENZE PROFESSIONALI/LAVORATIVE SVOLTE PRESSO ISTITUTI SCOLASTICI (3 PUNTI PER OGNI ESPERIENZA, MASSIMO 3 ESPERIENZE)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E485EF" w14:textId="6AE2B8D8" w:rsidR="000675D3" w:rsidRPr="000675D3" w:rsidRDefault="00BE5EC7" w:rsidP="000E74F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F2D800" w14:textId="13340E4C" w:rsidR="000675D3" w:rsidRPr="000675D3" w:rsidRDefault="000675D3" w:rsidP="00BE5EC7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r w:rsidR="00BE5EC7">
              <w:rPr>
                <w:rFonts w:asciiTheme="minorHAnsi" w:hAnsiTheme="minorHAnsi" w:cstheme="minorHAnsi"/>
                <w:b/>
              </w:rPr>
              <w:t>9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5537F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1C364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675D3" w14:paraId="2EA562A4" w14:textId="77777777" w:rsidTr="000E74F1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EFF1FF" w14:textId="4C33C24F" w:rsidR="005D0E82" w:rsidRPr="005D0E82" w:rsidRDefault="005D0E82" w:rsidP="00BE5EC7">
            <w:pPr>
              <w:pStyle w:val="TableParagraph"/>
              <w:spacing w:before="61"/>
              <w:rPr>
                <w:rFonts w:ascii="Calibri" w:hAnsi="Calibri" w:cs="Calibri"/>
                <w:b/>
                <w:sz w:val="20"/>
                <w:szCs w:val="20"/>
                <w:lang w:eastAsia="it-IT"/>
              </w:rPr>
            </w:pPr>
            <w:r w:rsidRPr="005D0E82">
              <w:rPr>
                <w:rFonts w:ascii="Calibri" w:hAnsi="Calibri" w:cs="Calibri"/>
                <w:b/>
                <w:sz w:val="20"/>
                <w:szCs w:val="20"/>
                <w:lang w:eastAsia="it-IT"/>
              </w:rPr>
              <w:t>INCARICHI SVOLTI ALL’INTERNO DELLE ISTITUZIONI SCOLASTICHE NEL CORSO DEGLI ULTIMI 3 ANNI (2021/22;</w:t>
            </w:r>
            <w:r w:rsidR="00BE5EC7">
              <w:rPr>
                <w:rFonts w:ascii="Calibri" w:hAnsi="Calibri" w:cs="Calibri"/>
                <w:b/>
                <w:sz w:val="20"/>
                <w:szCs w:val="20"/>
                <w:lang w:eastAsia="it-IT"/>
              </w:rPr>
              <w:t xml:space="preserve"> </w:t>
            </w:r>
            <w:r w:rsidRPr="005D0E82">
              <w:rPr>
                <w:rFonts w:ascii="Calibri" w:hAnsi="Calibri" w:cs="Calibri"/>
                <w:b/>
                <w:sz w:val="20"/>
                <w:szCs w:val="20"/>
                <w:lang w:eastAsia="it-IT"/>
              </w:rPr>
              <w:t>2022/23; 2023/24)</w:t>
            </w:r>
          </w:p>
          <w:p w14:paraId="2A8761EC" w14:textId="21977D61" w:rsidR="000675D3" w:rsidRPr="005D0E82" w:rsidRDefault="000675D3" w:rsidP="000E74F1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C47254" w14:textId="49DDF3EC" w:rsidR="000675D3" w:rsidRPr="000675D3" w:rsidRDefault="00BE5EC7" w:rsidP="000E74F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62C0F4" w14:textId="7DBF7082" w:rsidR="000675D3" w:rsidRPr="000675D3" w:rsidRDefault="000675D3" w:rsidP="00BE5EC7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r w:rsidR="00BE5EC7">
              <w:rPr>
                <w:rFonts w:asciiTheme="minorHAnsi" w:hAnsiTheme="minorHAnsi" w:cstheme="minorHAnsi"/>
                <w:b/>
              </w:rPr>
              <w:t>9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913293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DF464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B1771" w14:paraId="32623E46" w14:textId="77777777" w:rsidTr="00D847D2">
        <w:trPr>
          <w:trHeight w:val="616"/>
        </w:trPr>
        <w:tc>
          <w:tcPr>
            <w:tcW w:w="6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5CC3B" w14:textId="18C3AC7B" w:rsidR="007B1771" w:rsidRPr="000675D3" w:rsidRDefault="007B1771" w:rsidP="000E74F1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TOTALE </w:t>
            </w:r>
            <w:r w:rsidRPr="000675D3">
              <w:rPr>
                <w:rFonts w:asciiTheme="minorHAnsi" w:hAnsiTheme="minorHAnsi" w:cstheme="minorHAnsi"/>
                <w:b/>
              </w:rPr>
              <w:t xml:space="preserve">                                                               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D2F7" w14:textId="77777777" w:rsidR="007B1771" w:rsidRPr="000675D3" w:rsidRDefault="007B1771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14:paraId="2BCA0EE5" w14:textId="77777777" w:rsidR="004F269C" w:rsidRDefault="004F269C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48BF7CED" w14:textId="77777777" w:rsidR="000675D3" w:rsidRDefault="000675D3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73829FA2" w14:textId="566E7FA3" w:rsidR="000675D3" w:rsidRPr="008C40E2" w:rsidRDefault="000675D3" w:rsidP="000675D3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4"/>
          <w:szCs w:val="24"/>
        </w:rPr>
      </w:pPr>
      <w:r w:rsidRPr="008C40E2">
        <w:rPr>
          <w:rFonts w:asciiTheme="minorHAnsi" w:eastAsiaTheme="minorEastAsia" w:hAnsiTheme="minorHAnsi" w:cstheme="minorHAnsi"/>
          <w:sz w:val="24"/>
          <w:szCs w:val="24"/>
        </w:rPr>
        <w:t>Data___________________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 xml:space="preserve">    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 xml:space="preserve"> 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>F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>irma____________________________________________</w:t>
      </w:r>
    </w:p>
    <w:p w14:paraId="44D70122" w14:textId="3219AF5D" w:rsidR="00A50EDC" w:rsidRDefault="00A50EDC">
      <w:pPr>
        <w:rPr>
          <w:rFonts w:ascii="Arial" w:eastAsiaTheme="minorEastAsia" w:hAnsi="Arial" w:cs="Arial"/>
          <w:sz w:val="18"/>
          <w:szCs w:val="18"/>
        </w:rPr>
      </w:pPr>
    </w:p>
    <w:sectPr w:rsidR="00A50EDC" w:rsidSect="00551912">
      <w:footerReference w:type="even" r:id="rId13"/>
      <w:footerReference w:type="default" r:id="rId14"/>
      <w:pgSz w:w="11907" w:h="16839" w:code="9"/>
      <w:pgMar w:top="284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CEE4C3" w14:textId="77777777" w:rsidR="00C40954" w:rsidRDefault="00C40954">
      <w:r>
        <w:separator/>
      </w:r>
    </w:p>
  </w:endnote>
  <w:endnote w:type="continuationSeparator" w:id="0">
    <w:p w14:paraId="0896BB4F" w14:textId="77777777" w:rsidR="00C40954" w:rsidRDefault="00C40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63FF6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B4600A" w14:textId="77777777" w:rsidR="00AF52DE" w:rsidRDefault="00AF52DE">
    <w:pPr>
      <w:pStyle w:val="Pidipagina"/>
    </w:pPr>
  </w:p>
  <w:p w14:paraId="17DE312E" w14:textId="77777777" w:rsidR="009F4F91" w:rsidRDefault="009F4F91"/>
  <w:p w14:paraId="2BBCCEC0" w14:textId="77777777" w:rsidR="009F4F91" w:rsidRDefault="009F4F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96880" w14:textId="77777777" w:rsidR="00C40954" w:rsidRDefault="00C40954">
      <w:r>
        <w:separator/>
      </w:r>
    </w:p>
  </w:footnote>
  <w:footnote w:type="continuationSeparator" w:id="0">
    <w:p w14:paraId="078474C8" w14:textId="77777777" w:rsidR="00C40954" w:rsidRDefault="00C40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28644A"/>
    <w:multiLevelType w:val="multilevel"/>
    <w:tmpl w:val="6610D28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11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3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7">
    <w:nsid w:val="390B12F7"/>
    <w:multiLevelType w:val="multilevel"/>
    <w:tmpl w:val="9C96D02E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28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30">
    <w:nsid w:val="3EA32AD0"/>
    <w:multiLevelType w:val="multilevel"/>
    <w:tmpl w:val="65E44C32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31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32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4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6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D6C528A"/>
    <w:multiLevelType w:val="multilevel"/>
    <w:tmpl w:val="63FC551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41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3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4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3"/>
  </w:num>
  <w:num w:numId="3">
    <w:abstractNumId w:val="0"/>
  </w:num>
  <w:num w:numId="4">
    <w:abstractNumId w:val="1"/>
  </w:num>
  <w:num w:numId="5">
    <w:abstractNumId w:val="2"/>
  </w:num>
  <w:num w:numId="6">
    <w:abstractNumId w:val="15"/>
  </w:num>
  <w:num w:numId="7">
    <w:abstractNumId w:val="12"/>
  </w:num>
  <w:num w:numId="8">
    <w:abstractNumId w:val="33"/>
  </w:num>
  <w:num w:numId="9">
    <w:abstractNumId w:val="14"/>
  </w:num>
  <w:num w:numId="10">
    <w:abstractNumId w:val="47"/>
  </w:num>
  <w:num w:numId="11">
    <w:abstractNumId w:val="28"/>
  </w:num>
  <w:num w:numId="12">
    <w:abstractNumId w:val="8"/>
  </w:num>
  <w:num w:numId="13">
    <w:abstractNumId w:val="9"/>
  </w:num>
  <w:num w:numId="14">
    <w:abstractNumId w:val="5"/>
  </w:num>
  <w:num w:numId="15">
    <w:abstractNumId w:val="20"/>
  </w:num>
  <w:num w:numId="16">
    <w:abstractNumId w:val="45"/>
  </w:num>
  <w:num w:numId="17">
    <w:abstractNumId w:val="11"/>
  </w:num>
  <w:num w:numId="18">
    <w:abstractNumId w:val="32"/>
  </w:num>
  <w:num w:numId="19">
    <w:abstractNumId w:val="3"/>
  </w:num>
  <w:num w:numId="20">
    <w:abstractNumId w:val="4"/>
  </w:num>
  <w:num w:numId="21">
    <w:abstractNumId w:val="16"/>
  </w:num>
  <w:num w:numId="22">
    <w:abstractNumId w:val="18"/>
  </w:num>
  <w:num w:numId="23">
    <w:abstractNumId w:val="21"/>
  </w:num>
  <w:num w:numId="24">
    <w:abstractNumId w:val="37"/>
  </w:num>
  <w:num w:numId="25">
    <w:abstractNumId w:val="13"/>
  </w:num>
  <w:num w:numId="26">
    <w:abstractNumId w:val="39"/>
  </w:num>
  <w:num w:numId="27">
    <w:abstractNumId w:val="22"/>
  </w:num>
  <w:num w:numId="28">
    <w:abstractNumId w:val="36"/>
  </w:num>
  <w:num w:numId="29">
    <w:abstractNumId w:val="41"/>
  </w:num>
  <w:num w:numId="30">
    <w:abstractNumId w:val="44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</w:num>
  <w:num w:numId="33">
    <w:abstractNumId w:val="46"/>
  </w:num>
  <w:num w:numId="34">
    <w:abstractNumId w:val="42"/>
  </w:num>
  <w:num w:numId="35">
    <w:abstractNumId w:val="25"/>
  </w:num>
  <w:num w:numId="36">
    <w:abstractNumId w:val="24"/>
  </w:num>
  <w:num w:numId="37">
    <w:abstractNumId w:val="17"/>
  </w:num>
  <w:num w:numId="38">
    <w:abstractNumId w:val="19"/>
  </w:num>
  <w:num w:numId="39">
    <w:abstractNumId w:val="31"/>
  </w:num>
  <w:num w:numId="40">
    <w:abstractNumId w:val="26"/>
  </w:num>
  <w:num w:numId="41">
    <w:abstractNumId w:val="6"/>
  </w:num>
  <w:num w:numId="42">
    <w:abstractNumId w:val="43"/>
  </w:num>
  <w:num w:numId="43">
    <w:abstractNumId w:val="29"/>
  </w:num>
  <w:num w:numId="44">
    <w:abstractNumId w:val="38"/>
  </w:num>
  <w:num w:numId="45">
    <w:abstractNumId w:val="35"/>
  </w:num>
  <w:num w:numId="46">
    <w:abstractNumId w:val="10"/>
  </w:num>
  <w:num w:numId="47">
    <w:abstractNumId w:val="40"/>
  </w:num>
  <w:num w:numId="48">
    <w:abstractNumId w:val="30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3FF6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1F84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811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0E82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324D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45B5"/>
    <w:rsid w:val="006F4E2C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1771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C40E2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3607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8321D"/>
    <w:rsid w:val="00A90F34"/>
    <w:rsid w:val="00A91C14"/>
    <w:rsid w:val="00A9408D"/>
    <w:rsid w:val="00A94E66"/>
    <w:rsid w:val="00AA3F35"/>
    <w:rsid w:val="00AA6CCD"/>
    <w:rsid w:val="00AA7B21"/>
    <w:rsid w:val="00AB2F5A"/>
    <w:rsid w:val="00AB3F38"/>
    <w:rsid w:val="00AB76C8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54BFE"/>
    <w:rsid w:val="00B64BBC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5EC7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0954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5D0E82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5D0E82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54CDED-96D5-473A-BC5C-4E786A9B6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324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Guest_2</cp:lastModifiedBy>
  <cp:revision>4</cp:revision>
  <cp:lastPrinted>2025-01-24T12:14:00Z</cp:lastPrinted>
  <dcterms:created xsi:type="dcterms:W3CDTF">2025-01-24T11:05:00Z</dcterms:created>
  <dcterms:modified xsi:type="dcterms:W3CDTF">2025-01-24T12:14:00Z</dcterms:modified>
</cp:coreProperties>
</file>