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8F7F71" w14:textId="33A0D3FB"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r>
        <w:rPr>
          <w:noProof/>
        </w:rPr>
        <w:drawing>
          <wp:anchor distT="0" distB="0" distL="114300" distR="114300" simplePos="0" relativeHeight="251659264" behindDoc="0" locked="0" layoutInCell="1" allowOverlap="1" wp14:anchorId="3BF10E4A" wp14:editId="32B6AFE2">
            <wp:simplePos x="0" y="0"/>
            <wp:positionH relativeFrom="margin">
              <wp:align>center</wp:align>
            </wp:positionH>
            <wp:positionV relativeFrom="paragraph">
              <wp:posOffset>-635</wp:posOffset>
            </wp:positionV>
            <wp:extent cx="7055893" cy="1043701"/>
            <wp:effectExtent l="0" t="0" r="0" b="4445"/>
            <wp:wrapNone/>
            <wp:docPr id="65159091" name="Immagine 65159091" descr="Immagine che contiene testo, orologi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orologio, scuro&#10;&#10;Descrizione generat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55893" cy="10437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AE6C0D"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52B7DD2C"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6AC6BCF2"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E942445"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BE62067"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4FFBEEC4"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2C54607E" w14:textId="77777777" w:rsidR="00674992" w:rsidRPr="002A6AD1" w:rsidRDefault="00674992" w:rsidP="00674992">
      <w:pPr>
        <w:tabs>
          <w:tab w:val="center" w:pos="4819"/>
          <w:tab w:val="right" w:pos="9638"/>
        </w:tabs>
        <w:jc w:val="center"/>
        <w:rPr>
          <w:rFonts w:asciiTheme="minorHAnsi" w:hAnsiTheme="minorHAnsi" w:cstheme="minorHAnsi"/>
          <w:sz w:val="24"/>
          <w:szCs w:val="24"/>
        </w:rPr>
      </w:pPr>
      <w:r w:rsidRPr="002A6AD1">
        <w:rPr>
          <w:rFonts w:asciiTheme="minorHAnsi" w:hAnsiTheme="minorHAnsi" w:cstheme="minorHAnsi"/>
          <w:b/>
          <w:sz w:val="24"/>
          <w:szCs w:val="24"/>
        </w:rPr>
        <w:t>Istituto Comprensivo “Paolo Baffi” Broni</w:t>
      </w:r>
    </w:p>
    <w:p w14:paraId="3C067F4A" w14:textId="77777777" w:rsidR="00674992" w:rsidRPr="002A6AD1" w:rsidRDefault="00674992" w:rsidP="00674992">
      <w:pPr>
        <w:tabs>
          <w:tab w:val="center" w:pos="4819"/>
          <w:tab w:val="right" w:pos="9638"/>
        </w:tabs>
        <w:jc w:val="center"/>
        <w:rPr>
          <w:rFonts w:asciiTheme="minorHAnsi" w:hAnsiTheme="minorHAnsi" w:cstheme="minorHAnsi"/>
        </w:rPr>
      </w:pPr>
      <w:r w:rsidRPr="002A6AD1">
        <w:rPr>
          <w:rFonts w:asciiTheme="minorHAnsi" w:hAnsiTheme="minorHAnsi" w:cstheme="minorHAnsi"/>
        </w:rPr>
        <w:t>Via A. De Gasperi, 16 – 27043 Broni (PV) - Tel. 0385 51033</w:t>
      </w:r>
    </w:p>
    <w:p w14:paraId="604E1897" w14:textId="77777777" w:rsidR="00674992" w:rsidRDefault="00674992" w:rsidP="00674992">
      <w:pPr>
        <w:tabs>
          <w:tab w:val="center" w:pos="4819"/>
          <w:tab w:val="right" w:pos="9638"/>
        </w:tabs>
        <w:jc w:val="center"/>
        <w:rPr>
          <w:rFonts w:asciiTheme="minorHAnsi" w:hAnsiTheme="minorHAnsi" w:cstheme="minorHAnsi"/>
          <w:lang w:val="en-GB"/>
        </w:rPr>
      </w:pPr>
      <w:r w:rsidRPr="002A6AD1">
        <w:rPr>
          <w:rFonts w:asciiTheme="minorHAnsi" w:hAnsiTheme="minorHAnsi" w:cstheme="minorHAnsi"/>
        </w:rPr>
        <w:t xml:space="preserve">Codice Fiscale 84000600183 – Codice </w:t>
      </w:r>
      <w:proofErr w:type="spellStart"/>
      <w:r w:rsidRPr="002A6AD1">
        <w:rPr>
          <w:rFonts w:asciiTheme="minorHAnsi" w:hAnsiTheme="minorHAnsi" w:cstheme="minorHAnsi"/>
        </w:rPr>
        <w:t>Mecc</w:t>
      </w:r>
      <w:proofErr w:type="spellEnd"/>
      <w:r w:rsidRPr="002A6AD1">
        <w:rPr>
          <w:rFonts w:asciiTheme="minorHAnsi" w:hAnsiTheme="minorHAnsi" w:cstheme="minorHAnsi"/>
        </w:rPr>
        <w:t xml:space="preserve">. </w:t>
      </w:r>
      <w:r w:rsidRPr="002A6AD1">
        <w:rPr>
          <w:rFonts w:asciiTheme="minorHAnsi" w:hAnsiTheme="minorHAnsi" w:cstheme="minorHAnsi"/>
          <w:lang w:val="en-GB"/>
        </w:rPr>
        <w:t>PVIC821006</w:t>
      </w:r>
      <w:r>
        <w:rPr>
          <w:rFonts w:asciiTheme="minorHAnsi" w:hAnsiTheme="minorHAnsi" w:cstheme="minorHAnsi"/>
          <w:lang w:val="en-GB"/>
        </w:rPr>
        <w:t xml:space="preserve"> – </w:t>
      </w:r>
      <w:proofErr w:type="spellStart"/>
      <w:r>
        <w:rPr>
          <w:rFonts w:asciiTheme="minorHAnsi" w:hAnsiTheme="minorHAnsi" w:cstheme="minorHAnsi"/>
          <w:lang w:val="en-GB"/>
        </w:rPr>
        <w:t>Codice</w:t>
      </w:r>
      <w:proofErr w:type="spellEnd"/>
      <w:r>
        <w:rPr>
          <w:rFonts w:asciiTheme="minorHAnsi" w:hAnsiTheme="minorHAnsi" w:cstheme="minorHAnsi"/>
          <w:lang w:val="en-GB"/>
        </w:rPr>
        <w:t xml:space="preserve"> </w:t>
      </w:r>
      <w:proofErr w:type="spellStart"/>
      <w:r>
        <w:rPr>
          <w:rFonts w:asciiTheme="minorHAnsi" w:hAnsiTheme="minorHAnsi" w:cstheme="minorHAnsi"/>
          <w:lang w:val="en-GB"/>
        </w:rPr>
        <w:t>Univoco</w:t>
      </w:r>
      <w:proofErr w:type="spellEnd"/>
      <w:r>
        <w:rPr>
          <w:rFonts w:asciiTheme="minorHAnsi" w:hAnsiTheme="minorHAnsi" w:cstheme="minorHAnsi"/>
          <w:lang w:val="en-GB"/>
        </w:rPr>
        <w:t xml:space="preserve"> </w:t>
      </w:r>
      <w:r w:rsidRPr="000E1AEB">
        <w:rPr>
          <w:rFonts w:asciiTheme="minorHAnsi" w:hAnsiTheme="minorHAnsi" w:cstheme="minorHAnsi"/>
          <w:lang w:val="en-GB"/>
        </w:rPr>
        <w:t>UFYODZ</w:t>
      </w:r>
    </w:p>
    <w:p w14:paraId="2F124979" w14:textId="77777777" w:rsidR="00674992" w:rsidRDefault="00674992" w:rsidP="00674992">
      <w:pPr>
        <w:tabs>
          <w:tab w:val="center" w:pos="4819"/>
          <w:tab w:val="right" w:pos="9638"/>
        </w:tabs>
        <w:jc w:val="center"/>
        <w:rPr>
          <w:rFonts w:asciiTheme="minorHAnsi" w:hAnsiTheme="minorHAnsi" w:cstheme="minorHAnsi"/>
          <w:color w:val="0000FF"/>
          <w:u w:val="single"/>
          <w:lang w:val="en-US"/>
        </w:rPr>
      </w:pPr>
      <w:proofErr w:type="spellStart"/>
      <w:r w:rsidRPr="002A6AD1">
        <w:rPr>
          <w:rFonts w:asciiTheme="minorHAnsi" w:hAnsiTheme="minorHAnsi" w:cstheme="minorHAnsi"/>
          <w:lang w:val="en-US"/>
        </w:rPr>
        <w:t>Sito</w:t>
      </w:r>
      <w:proofErr w:type="spellEnd"/>
      <w:r w:rsidRPr="002A6AD1">
        <w:rPr>
          <w:rFonts w:asciiTheme="minorHAnsi" w:hAnsiTheme="minorHAnsi" w:cstheme="minorHAnsi"/>
          <w:lang w:val="en-US"/>
        </w:rPr>
        <w:t xml:space="preserve">-Web: </w:t>
      </w:r>
      <w:hyperlink r:id="rId10" w:history="1">
        <w:r w:rsidRPr="002A6AD1">
          <w:rPr>
            <w:rFonts w:asciiTheme="minorHAnsi" w:hAnsiTheme="minorHAnsi" w:cstheme="minorHAnsi"/>
            <w:color w:val="0000FF"/>
            <w:u w:val="single"/>
            <w:lang w:val="en-US"/>
          </w:rPr>
          <w:t>www.istitutocomprensivobroni.edu.it</w:t>
        </w:r>
      </w:hyperlink>
    </w:p>
    <w:p w14:paraId="68328945" w14:textId="2237D8D3" w:rsidR="00E412E5" w:rsidRDefault="00674992" w:rsidP="00674992">
      <w:pPr>
        <w:widowControl w:val="0"/>
        <w:tabs>
          <w:tab w:val="left" w:pos="1733"/>
        </w:tabs>
        <w:autoSpaceDE w:val="0"/>
        <w:autoSpaceDN w:val="0"/>
        <w:ind w:right="284"/>
        <w:jc w:val="both"/>
        <w:rPr>
          <w:rFonts w:asciiTheme="minorHAnsi" w:hAnsiTheme="minorHAnsi" w:cstheme="minorHAnsi"/>
          <w:color w:val="0000FF"/>
          <w:u w:val="single"/>
        </w:rPr>
      </w:pPr>
      <w:r>
        <w:rPr>
          <w:rFonts w:asciiTheme="minorHAnsi" w:hAnsiTheme="minorHAnsi" w:cstheme="minorHAnsi"/>
        </w:rPr>
        <w:tab/>
      </w:r>
      <w:r w:rsidR="00831EFD">
        <w:rPr>
          <w:rFonts w:asciiTheme="minorHAnsi" w:hAnsiTheme="minorHAnsi" w:cstheme="minorHAnsi"/>
        </w:rPr>
        <w:tab/>
      </w:r>
      <w:r w:rsidRPr="002A6AD1">
        <w:rPr>
          <w:rFonts w:asciiTheme="minorHAnsi" w:hAnsiTheme="minorHAnsi" w:cstheme="minorHAnsi"/>
        </w:rPr>
        <w:t xml:space="preserve">PEO: </w:t>
      </w:r>
      <w:hyperlink r:id="rId11" w:history="1">
        <w:r w:rsidRPr="002A6AD1">
          <w:rPr>
            <w:rFonts w:asciiTheme="minorHAnsi" w:hAnsiTheme="minorHAnsi" w:cstheme="minorHAnsi"/>
            <w:color w:val="0000FF"/>
            <w:u w:val="single"/>
          </w:rPr>
          <w:t>pvic821006@istruzione.it</w:t>
        </w:r>
      </w:hyperlink>
      <w:r w:rsidRPr="002A6AD1">
        <w:rPr>
          <w:rFonts w:asciiTheme="minorHAnsi" w:hAnsiTheme="minorHAnsi" w:cstheme="minorHAnsi"/>
        </w:rPr>
        <w:t xml:space="preserve">; PEC: </w:t>
      </w:r>
      <w:hyperlink r:id="rId12" w:history="1">
        <w:r w:rsidRPr="002A6AD1">
          <w:rPr>
            <w:rFonts w:asciiTheme="minorHAnsi" w:hAnsiTheme="minorHAnsi" w:cstheme="minorHAnsi"/>
            <w:color w:val="0000FF"/>
            <w:u w:val="single"/>
          </w:rPr>
          <w:t>pvic821006@pec.istruzione.it</w:t>
        </w:r>
      </w:hyperlink>
    </w:p>
    <w:p w14:paraId="31FFEC41" w14:textId="77777777" w:rsidR="00B201CF" w:rsidRDefault="00B201CF" w:rsidP="00674992">
      <w:pPr>
        <w:widowControl w:val="0"/>
        <w:tabs>
          <w:tab w:val="left" w:pos="1733"/>
        </w:tabs>
        <w:autoSpaceDE w:val="0"/>
        <w:autoSpaceDN w:val="0"/>
        <w:ind w:right="284"/>
        <w:jc w:val="both"/>
        <w:rPr>
          <w:rFonts w:asciiTheme="minorHAnsi" w:hAnsiTheme="minorHAnsi" w:cstheme="minorHAnsi"/>
          <w:color w:val="0000FF"/>
          <w:u w:val="single"/>
        </w:rPr>
      </w:pPr>
    </w:p>
    <w:p w14:paraId="42175061" w14:textId="77777777" w:rsidR="00B201CF" w:rsidRDefault="00B201CF" w:rsidP="00674992">
      <w:pPr>
        <w:widowControl w:val="0"/>
        <w:tabs>
          <w:tab w:val="left" w:pos="1733"/>
        </w:tabs>
        <w:autoSpaceDE w:val="0"/>
        <w:autoSpaceDN w:val="0"/>
        <w:ind w:right="284"/>
        <w:jc w:val="both"/>
        <w:rPr>
          <w:rFonts w:asciiTheme="minorHAnsi" w:hAnsiTheme="minorHAnsi" w:cstheme="minorHAnsi"/>
          <w:color w:val="0000FF"/>
          <w:u w:val="single"/>
        </w:rPr>
      </w:pPr>
    </w:p>
    <w:p w14:paraId="7AF78364" w14:textId="77777777" w:rsidR="00674992" w:rsidRDefault="00674992" w:rsidP="00674992">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01E628E5" w14:textId="0F1C36A1" w:rsidR="00EE7CBC" w:rsidRDefault="00A50EDC" w:rsidP="005966BA">
      <w:pPr>
        <w:widowControl w:val="0"/>
        <w:tabs>
          <w:tab w:val="left" w:pos="1733"/>
        </w:tabs>
        <w:autoSpaceDE w:val="0"/>
        <w:autoSpaceDN w:val="0"/>
        <w:ind w:right="284"/>
        <w:jc w:val="both"/>
        <w:rPr>
          <w:rFonts w:ascii="Calibri" w:eastAsia="Calibri" w:hAnsi="Calibri" w:cs="Calibri"/>
          <w:b/>
          <w:i/>
          <w:iCs/>
          <w:sz w:val="24"/>
          <w:szCs w:val="24"/>
          <w:u w:val="single"/>
          <w:lang w:eastAsia="en-US"/>
        </w:rPr>
      </w:pPr>
      <w:r w:rsidRPr="00A50EDC">
        <w:rPr>
          <w:rFonts w:ascii="Calibri" w:eastAsia="Calibri" w:hAnsi="Calibri" w:cs="Calibri"/>
          <w:b/>
          <w:i/>
          <w:iCs/>
          <w:sz w:val="22"/>
          <w:szCs w:val="22"/>
          <w:u w:val="single"/>
          <w:lang w:eastAsia="en-US"/>
        </w:rPr>
        <w:t>Allegato C:</w:t>
      </w:r>
      <w:r w:rsidR="00A76706">
        <w:rPr>
          <w:rFonts w:ascii="Calibri" w:eastAsia="Calibri" w:hAnsi="Calibri" w:cs="Calibri"/>
          <w:b/>
          <w:i/>
          <w:iCs/>
          <w:sz w:val="22"/>
          <w:szCs w:val="22"/>
          <w:u w:val="single"/>
          <w:lang w:eastAsia="en-US"/>
        </w:rPr>
        <w:t xml:space="preserve"> </w:t>
      </w:r>
      <w:r w:rsidR="00EE7CBC" w:rsidRPr="00A76706">
        <w:rPr>
          <w:rFonts w:ascii="Calibri" w:eastAsia="Calibri" w:hAnsi="Calibri" w:cs="Calibri"/>
          <w:b/>
          <w:i/>
          <w:iCs/>
          <w:sz w:val="24"/>
          <w:szCs w:val="24"/>
          <w:u w:val="single"/>
          <w:lang w:eastAsia="en-US"/>
        </w:rPr>
        <w:t xml:space="preserve">DICHIARAZIONE DI INSUSSISTENZA CAUSE OSTATIVE PER IL RUOLO DI </w:t>
      </w:r>
      <w:r w:rsidR="006C10F5" w:rsidRPr="00A76706">
        <w:rPr>
          <w:rFonts w:ascii="Calibri" w:eastAsia="Calibri" w:hAnsi="Calibri" w:cs="Calibri"/>
          <w:b/>
          <w:i/>
          <w:iCs/>
          <w:sz w:val="24"/>
          <w:szCs w:val="24"/>
          <w:u w:val="single"/>
          <w:lang w:eastAsia="en-US"/>
        </w:rPr>
        <w:t>ESPER</w:t>
      </w:r>
      <w:r w:rsidR="00E412E5">
        <w:rPr>
          <w:rFonts w:ascii="Calibri" w:eastAsia="Calibri" w:hAnsi="Calibri" w:cs="Calibri"/>
          <w:b/>
          <w:i/>
          <w:iCs/>
          <w:sz w:val="24"/>
          <w:szCs w:val="24"/>
          <w:u w:val="single"/>
          <w:lang w:eastAsia="en-US"/>
        </w:rPr>
        <w:t>TO/</w:t>
      </w:r>
      <w:r w:rsidR="006C10F5" w:rsidRPr="00A76706">
        <w:rPr>
          <w:rFonts w:ascii="Calibri" w:eastAsia="Calibri" w:hAnsi="Calibri" w:cs="Calibri"/>
          <w:b/>
          <w:i/>
          <w:iCs/>
          <w:sz w:val="24"/>
          <w:szCs w:val="24"/>
          <w:u w:val="single"/>
          <w:lang w:eastAsia="en-US"/>
        </w:rPr>
        <w:t>TUTOR</w:t>
      </w:r>
    </w:p>
    <w:p w14:paraId="53FD87C3" w14:textId="77777777" w:rsidR="00B201CF" w:rsidRPr="00A76706" w:rsidRDefault="00B201CF" w:rsidP="005966BA">
      <w:pPr>
        <w:widowControl w:val="0"/>
        <w:tabs>
          <w:tab w:val="left" w:pos="1733"/>
        </w:tabs>
        <w:autoSpaceDE w:val="0"/>
        <w:autoSpaceDN w:val="0"/>
        <w:ind w:right="284"/>
        <w:jc w:val="both"/>
        <w:rPr>
          <w:rFonts w:ascii="Calibri" w:eastAsia="Calibri" w:hAnsi="Calibri" w:cs="Calibri"/>
          <w:b/>
          <w:i/>
          <w:iCs/>
          <w:sz w:val="24"/>
          <w:szCs w:val="24"/>
          <w:u w:val="single"/>
          <w:lang w:eastAsia="en-US"/>
        </w:rPr>
      </w:pPr>
    </w:p>
    <w:p w14:paraId="404E3056" w14:textId="77777777" w:rsidR="00B201CF" w:rsidRDefault="00B201CF" w:rsidP="00E412E5">
      <w:pPr>
        <w:pStyle w:val="Titolo"/>
        <w:tabs>
          <w:tab w:val="center" w:pos="4819"/>
          <w:tab w:val="left" w:pos="6872"/>
        </w:tabs>
        <w:contextualSpacing/>
        <w:jc w:val="left"/>
        <w:rPr>
          <w:rFonts w:ascii="Calibri" w:eastAsia="Calibri" w:hAnsi="Calibri" w:cs="Calibri"/>
          <w:i/>
          <w:iCs/>
          <w:sz w:val="20"/>
          <w:szCs w:val="20"/>
        </w:rPr>
      </w:pPr>
      <w:r w:rsidRPr="001C0FDE">
        <w:rPr>
          <w:rFonts w:ascii="Calibri" w:eastAsia="Calibri" w:hAnsi="Calibri" w:cs="Calibri"/>
          <w:i/>
          <w:iCs/>
          <w:sz w:val="20"/>
          <w:szCs w:val="20"/>
        </w:rPr>
        <w:t>Avviso pubblico per la selezione di personale interno per il conferimento di incarichi di ESPERTI con specifiche competenze p</w:t>
      </w:r>
      <w:r w:rsidRPr="001C0FDE">
        <w:rPr>
          <w:rFonts w:ascii="Calibri" w:eastAsia="Calibri" w:hAnsi="Calibri" w:cs="Calibri"/>
          <w:b w:val="0"/>
          <w:i/>
          <w:iCs/>
          <w:sz w:val="20"/>
          <w:szCs w:val="20"/>
        </w:rPr>
        <w:t xml:space="preserve">er l’attuazione di percorsi di </w:t>
      </w:r>
      <w:proofErr w:type="spellStart"/>
      <w:r w:rsidRPr="001C0FDE">
        <w:rPr>
          <w:rFonts w:ascii="Calibri" w:eastAsia="Calibri" w:hAnsi="Calibri" w:cs="Calibri"/>
          <w:b w:val="0"/>
          <w:i/>
          <w:iCs/>
          <w:sz w:val="20"/>
          <w:szCs w:val="20"/>
        </w:rPr>
        <w:t>Mentoring</w:t>
      </w:r>
      <w:proofErr w:type="spellEnd"/>
      <w:r w:rsidRPr="001C0FDE">
        <w:rPr>
          <w:rFonts w:ascii="Calibri" w:eastAsia="Calibri" w:hAnsi="Calibri" w:cs="Calibri"/>
          <w:b w:val="0"/>
          <w:i/>
          <w:iCs/>
          <w:sz w:val="20"/>
          <w:szCs w:val="20"/>
        </w:rPr>
        <w:t xml:space="preserve"> e O</w:t>
      </w:r>
      <w:r w:rsidRPr="001C0FDE">
        <w:rPr>
          <w:rFonts w:ascii="Calibri" w:eastAsia="Calibri" w:hAnsi="Calibri" w:cs="Calibri"/>
          <w:i/>
          <w:iCs/>
          <w:sz w:val="20"/>
          <w:szCs w:val="20"/>
        </w:rPr>
        <w:t>rientamento, percorsi di potenziamento delle competenze di base. Di motivazione e accompagnamento, percorsi formativi e laboratoriali curricolari, percorsi di orientamento con il coinvolgimento delle famiglie.</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PIANO NAZIONALE DI RIPRESA E RESILIENZA</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MISSIONE 4: ISTRUZIONE E RICERCA</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Componente 1 – Potenziamento dell’offerta dei servizi di istruzione: dagli asili nido alle Università</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Investimento 1.4: Intervento finalizzato alla riduzione dei divari territoriali nelle scuole secondarie di primo e secondo grado e alla lotta alla dispersione scolastica</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Intervento di tutoraggio e formazione per la riduzione dei divari negli apprendimenti e il contrasto alla dispersione scolastica (D.M. 19/2024)</w:t>
      </w:r>
    </w:p>
    <w:p w14:paraId="4C624F44" w14:textId="77777777" w:rsidR="00B201CF" w:rsidRDefault="00B201CF" w:rsidP="00E412E5">
      <w:pPr>
        <w:pStyle w:val="Titolo"/>
        <w:tabs>
          <w:tab w:val="center" w:pos="4819"/>
          <w:tab w:val="left" w:pos="6872"/>
        </w:tabs>
        <w:contextualSpacing/>
        <w:jc w:val="left"/>
        <w:rPr>
          <w:rFonts w:ascii="Calibri" w:eastAsia="Calibri" w:hAnsi="Calibri" w:cs="Calibri"/>
          <w:i/>
          <w:iCs/>
          <w:sz w:val="20"/>
          <w:szCs w:val="20"/>
        </w:rPr>
      </w:pPr>
    </w:p>
    <w:p w14:paraId="051B33BD" w14:textId="77777777" w:rsidR="00B201CF" w:rsidRPr="00CF27C4" w:rsidRDefault="00B201CF" w:rsidP="00B201CF">
      <w:pPr>
        <w:pStyle w:val="Titolo"/>
        <w:tabs>
          <w:tab w:val="center" w:pos="4819"/>
          <w:tab w:val="left" w:pos="6872"/>
        </w:tabs>
        <w:contextualSpacing/>
        <w:jc w:val="left"/>
        <w:rPr>
          <w:rFonts w:asciiTheme="minorHAnsi" w:hAnsiTheme="minorHAnsi" w:cstheme="minorHAnsi"/>
          <w:sz w:val="22"/>
          <w:szCs w:val="22"/>
          <w:shd w:val="clear" w:color="auto" w:fill="FFFFFF"/>
        </w:rPr>
      </w:pPr>
      <w:r w:rsidRPr="00CF27C4">
        <w:rPr>
          <w:rFonts w:asciiTheme="minorHAnsi" w:hAnsiTheme="minorHAnsi" w:cstheme="minorHAnsi"/>
          <w:color w:val="005FAC"/>
          <w:sz w:val="22"/>
          <w:szCs w:val="22"/>
        </w:rPr>
        <w:t>Progetto:</w:t>
      </w:r>
      <w:r>
        <w:rPr>
          <w:rFonts w:asciiTheme="minorHAnsi" w:hAnsiTheme="minorHAnsi" w:cstheme="minorHAnsi"/>
          <w:color w:val="005FAC"/>
          <w:sz w:val="22"/>
          <w:szCs w:val="22"/>
        </w:rPr>
        <w:t xml:space="preserve">  </w:t>
      </w:r>
      <w:r w:rsidRPr="001C0FDE">
        <w:rPr>
          <w:rFonts w:ascii="Calibri" w:eastAsia="Calibri" w:hAnsi="Calibri" w:cs="Calibri"/>
          <w:bCs w:val="0"/>
          <w:i/>
          <w:iCs/>
          <w:sz w:val="20"/>
          <w:szCs w:val="20"/>
        </w:rPr>
        <w:t>Dalla potenza all’atto</w:t>
      </w:r>
    </w:p>
    <w:p w14:paraId="7F9C7F7F" w14:textId="77777777" w:rsidR="00B201CF" w:rsidRDefault="00B201CF" w:rsidP="00B201CF">
      <w:pPr>
        <w:contextualSpacing/>
        <w:rPr>
          <w:rFonts w:asciiTheme="minorHAnsi" w:hAnsiTheme="minorHAnsi" w:cstheme="minorHAnsi"/>
          <w:b/>
          <w:bCs/>
          <w:color w:val="005FAC"/>
          <w:sz w:val="22"/>
          <w:szCs w:val="22"/>
        </w:rPr>
      </w:pPr>
      <w:r w:rsidRPr="00CF27C4">
        <w:rPr>
          <w:rFonts w:asciiTheme="minorHAnsi" w:hAnsiTheme="minorHAnsi" w:cstheme="minorHAnsi"/>
          <w:b/>
          <w:bCs/>
          <w:color w:val="005FAC"/>
          <w:sz w:val="22"/>
          <w:szCs w:val="22"/>
        </w:rPr>
        <w:t>Codice CUP</w:t>
      </w:r>
      <w:r>
        <w:rPr>
          <w:rFonts w:asciiTheme="minorHAnsi" w:hAnsiTheme="minorHAnsi" w:cstheme="minorHAnsi"/>
          <w:b/>
          <w:bCs/>
          <w:color w:val="005FAC"/>
          <w:sz w:val="22"/>
          <w:szCs w:val="22"/>
        </w:rPr>
        <w:t xml:space="preserve">: </w:t>
      </w:r>
      <w:r w:rsidRPr="001C0FDE">
        <w:rPr>
          <w:rFonts w:ascii="Calibri" w:eastAsia="Calibri" w:hAnsi="Calibri" w:cs="Calibri"/>
          <w:b/>
          <w:i/>
          <w:iCs/>
        </w:rPr>
        <w:t>G54D21000560006</w:t>
      </w:r>
      <w:r w:rsidRPr="00CF27C4">
        <w:rPr>
          <w:rFonts w:asciiTheme="minorHAnsi" w:hAnsiTheme="minorHAnsi" w:cstheme="minorHAnsi"/>
          <w:b/>
          <w:bCs/>
          <w:color w:val="005FAC"/>
          <w:sz w:val="22"/>
          <w:szCs w:val="22"/>
        </w:rPr>
        <w:tab/>
        <w:t xml:space="preserve"> </w:t>
      </w:r>
    </w:p>
    <w:p w14:paraId="31D420ED" w14:textId="77777777" w:rsidR="00B201CF" w:rsidRPr="00CF27C4" w:rsidRDefault="00B201CF" w:rsidP="00B201CF">
      <w:pPr>
        <w:contextualSpacing/>
        <w:rPr>
          <w:rFonts w:asciiTheme="minorHAnsi" w:hAnsiTheme="minorHAnsi" w:cstheme="minorHAnsi"/>
          <w:b/>
          <w:bCs/>
          <w:sz w:val="22"/>
          <w:szCs w:val="22"/>
          <w:lang w:val="fr-FR"/>
        </w:rPr>
      </w:pPr>
      <w:r w:rsidRPr="00CF27C4">
        <w:rPr>
          <w:rFonts w:asciiTheme="minorHAnsi" w:hAnsiTheme="minorHAnsi" w:cstheme="minorHAnsi"/>
          <w:b/>
          <w:bCs/>
          <w:color w:val="005FAC"/>
          <w:sz w:val="22"/>
          <w:szCs w:val="22"/>
        </w:rPr>
        <w:t>Codice progetto</w:t>
      </w:r>
      <w:r>
        <w:rPr>
          <w:rFonts w:asciiTheme="minorHAnsi" w:hAnsiTheme="minorHAnsi" w:cstheme="minorHAnsi"/>
          <w:b/>
          <w:bCs/>
          <w:color w:val="005FAC"/>
          <w:sz w:val="22"/>
          <w:szCs w:val="22"/>
        </w:rPr>
        <w:t>:</w:t>
      </w:r>
      <w:r w:rsidRPr="00F441B0">
        <w:rPr>
          <w:rFonts w:asciiTheme="minorHAnsi" w:hAnsiTheme="minorHAnsi" w:cstheme="minorHAnsi"/>
          <w:b/>
          <w:bCs/>
          <w:color w:val="212529"/>
          <w:sz w:val="22"/>
          <w:szCs w:val="22"/>
        </w:rPr>
        <w:t xml:space="preserve"> </w:t>
      </w:r>
      <w:r w:rsidRPr="001C0FDE">
        <w:rPr>
          <w:rFonts w:ascii="Calibri" w:eastAsia="Calibri" w:hAnsi="Calibri" w:cs="Calibri"/>
          <w:b/>
          <w:i/>
          <w:iCs/>
        </w:rPr>
        <w:t>M4C1I1.4-2024-1322– P-51279</w:t>
      </w:r>
    </w:p>
    <w:p w14:paraId="3ACB3367" w14:textId="77777777" w:rsidR="00EE7CBC" w:rsidRPr="00F1096D" w:rsidRDefault="00EE7CBC" w:rsidP="00EE7CBC">
      <w:pPr>
        <w:keepNext/>
        <w:keepLines/>
        <w:widowControl w:val="0"/>
        <w:jc w:val="center"/>
        <w:outlineLvl w:val="5"/>
        <w:rPr>
          <w:rFonts w:asciiTheme="minorHAnsi" w:eastAsia="Arial" w:hAnsiTheme="minorHAnsi" w:cstheme="minorHAnsi"/>
          <w:b/>
          <w:bCs/>
          <w:sz w:val="24"/>
          <w:szCs w:val="24"/>
        </w:rPr>
      </w:pPr>
    </w:p>
    <w:p w14:paraId="1373801E" w14:textId="77777777" w:rsidR="00B201CF" w:rsidRDefault="00B201CF" w:rsidP="00B201CF">
      <w:pPr>
        <w:keepNext/>
        <w:keepLines/>
        <w:widowControl w:val="0"/>
        <w:outlineLvl w:val="5"/>
        <w:rPr>
          <w:rFonts w:asciiTheme="minorHAnsi" w:eastAsia="Arial" w:hAnsiTheme="minorHAnsi"/>
          <w:b/>
          <w:bCs/>
          <w:sz w:val="22"/>
          <w:szCs w:val="22"/>
        </w:rPr>
      </w:pPr>
    </w:p>
    <w:p w14:paraId="5C9A034F" w14:textId="77777777" w:rsidR="00B201CF" w:rsidRPr="00F1096D" w:rsidRDefault="00EE7CBC" w:rsidP="00B201CF">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Il</w:t>
      </w:r>
      <w:r w:rsidR="00B201CF">
        <w:rPr>
          <w:rFonts w:asciiTheme="minorHAnsi" w:eastAsia="Arial" w:hAnsiTheme="minorHAnsi"/>
          <w:b/>
          <w:bCs/>
          <w:sz w:val="22"/>
          <w:szCs w:val="22"/>
        </w:rPr>
        <w:t>/la</w:t>
      </w:r>
      <w:r w:rsidRPr="00F1096D">
        <w:rPr>
          <w:rFonts w:asciiTheme="minorHAnsi" w:eastAsia="Arial" w:hAnsiTheme="minorHAnsi"/>
          <w:b/>
          <w:bCs/>
          <w:sz w:val="22"/>
          <w:szCs w:val="22"/>
        </w:rPr>
        <w:t xml:space="preserve"> sottoscritto</w:t>
      </w:r>
      <w:r w:rsidR="00B201CF">
        <w:rPr>
          <w:rFonts w:asciiTheme="minorHAnsi" w:eastAsia="Arial" w:hAnsiTheme="minorHAnsi"/>
          <w:b/>
          <w:bCs/>
          <w:sz w:val="22"/>
          <w:szCs w:val="22"/>
        </w:rPr>
        <w:t>/a</w:t>
      </w:r>
      <w:r w:rsidRPr="00F1096D">
        <w:rPr>
          <w:rFonts w:asciiTheme="minorHAnsi" w:eastAsia="Arial" w:hAnsiTheme="minorHAnsi"/>
          <w:b/>
          <w:bCs/>
          <w:sz w:val="22"/>
          <w:szCs w:val="22"/>
        </w:rPr>
        <w:t xml:space="preserve"> __________________________________</w:t>
      </w:r>
      <w:r w:rsidR="00B201CF" w:rsidRPr="00F1096D">
        <w:rPr>
          <w:rFonts w:asciiTheme="minorHAnsi" w:eastAsia="Arial" w:hAnsiTheme="minorHAnsi"/>
          <w:b/>
          <w:bCs/>
          <w:sz w:val="22"/>
          <w:szCs w:val="22"/>
        </w:rPr>
        <w:t>________________________________</w:t>
      </w:r>
    </w:p>
    <w:p w14:paraId="1B7DCBE3" w14:textId="77777777" w:rsidR="00B201CF" w:rsidRDefault="00B201CF" w:rsidP="00EE7CBC">
      <w:pPr>
        <w:keepNext/>
        <w:keepLines/>
        <w:widowControl w:val="0"/>
        <w:outlineLvl w:val="5"/>
        <w:rPr>
          <w:rFonts w:asciiTheme="minorHAnsi" w:eastAsia="Arial" w:hAnsiTheme="minorHAnsi"/>
          <w:b/>
          <w:bCs/>
          <w:sz w:val="22"/>
          <w:szCs w:val="22"/>
        </w:rPr>
      </w:pPr>
    </w:p>
    <w:p w14:paraId="0B74C037" w14:textId="4403834E"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Nato a _______________ il______________ residente a_____________ Provincia di _________</w:t>
      </w:r>
    </w:p>
    <w:p w14:paraId="18FEB535"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7E7A60B5" w14:textId="77777777"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 xml:space="preserve"> Via________________________________________________ Codice Fiscale __________________ </w:t>
      </w:r>
    </w:p>
    <w:p w14:paraId="37DCF145"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3220C51A" w14:textId="77777777" w:rsidR="00EE7CBC" w:rsidRPr="00F1096D" w:rsidRDefault="00EE7CBC" w:rsidP="00EE7CBC">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Partecipante alla selezione</w:t>
      </w:r>
      <w:r w:rsidRPr="00F1096D">
        <w:rPr>
          <w:rFonts w:asciiTheme="minorHAnsi" w:eastAsia="Arial" w:hAnsiTheme="minorHAnsi"/>
          <w:b/>
          <w:bCs/>
          <w:sz w:val="22"/>
          <w:szCs w:val="22"/>
        </w:rPr>
        <w:t xml:space="preserve"> in qualità di </w:t>
      </w:r>
      <w:r>
        <w:rPr>
          <w:rFonts w:asciiTheme="minorHAnsi" w:eastAsia="Arial" w:hAnsiTheme="minorHAnsi"/>
          <w:b/>
          <w:bCs/>
          <w:sz w:val="22"/>
          <w:szCs w:val="22"/>
        </w:rPr>
        <w:t>______________________________</w:t>
      </w:r>
      <w:r w:rsidRPr="00F1096D">
        <w:rPr>
          <w:rFonts w:asciiTheme="minorHAnsi" w:eastAsia="Arial" w:hAnsiTheme="minorHAnsi"/>
          <w:b/>
          <w:bCs/>
          <w:sz w:val="22"/>
          <w:szCs w:val="22"/>
        </w:rPr>
        <w:t xml:space="preserve"> nel progetto di cui in oggetto</w:t>
      </w:r>
    </w:p>
    <w:p w14:paraId="2E36328A" w14:textId="77777777" w:rsidR="00EE7CBC" w:rsidRPr="00F1096D" w:rsidRDefault="00EE7CBC" w:rsidP="00EE7CBC">
      <w:pPr>
        <w:keepNext/>
        <w:keepLines/>
        <w:widowControl w:val="0"/>
        <w:outlineLvl w:val="5"/>
        <w:rPr>
          <w:rFonts w:asciiTheme="minorHAnsi" w:eastAsia="Arial" w:hAnsiTheme="minorHAnsi"/>
          <w:bCs/>
          <w:sz w:val="22"/>
          <w:szCs w:val="22"/>
        </w:rPr>
      </w:pPr>
    </w:p>
    <w:p w14:paraId="703DA588" w14:textId="77777777" w:rsidR="00EE7CBC" w:rsidRPr="00A50EDC" w:rsidRDefault="00EE7CBC" w:rsidP="00EE7CBC">
      <w:pPr>
        <w:spacing w:before="120" w:after="120"/>
        <w:jc w:val="center"/>
        <w:outlineLvl w:val="0"/>
        <w:rPr>
          <w:rFonts w:asciiTheme="minorHAnsi" w:hAnsiTheme="minorHAnsi" w:cstheme="minorHAnsi"/>
          <w:b/>
          <w:sz w:val="22"/>
          <w:szCs w:val="22"/>
        </w:rPr>
      </w:pPr>
      <w:r w:rsidRPr="00A50EDC">
        <w:rPr>
          <w:rFonts w:asciiTheme="minorHAnsi" w:hAnsiTheme="minorHAnsi" w:cstheme="minorHAnsi"/>
          <w:b/>
          <w:sz w:val="22"/>
          <w:szCs w:val="22"/>
        </w:rPr>
        <w:t>DICHIARA</w:t>
      </w:r>
    </w:p>
    <w:p w14:paraId="0804449A" w14:textId="77777777" w:rsidR="00EE7CBC" w:rsidRPr="00A50EDC" w:rsidRDefault="00EE7CBC" w:rsidP="00EE7CBC">
      <w:pPr>
        <w:spacing w:before="120" w:after="120"/>
        <w:jc w:val="center"/>
        <w:outlineLvl w:val="0"/>
        <w:rPr>
          <w:rFonts w:asciiTheme="minorHAnsi" w:hAnsiTheme="minorHAnsi" w:cstheme="minorHAnsi"/>
          <w:b/>
          <w:sz w:val="22"/>
          <w:szCs w:val="22"/>
        </w:rPr>
      </w:pPr>
    </w:p>
    <w:p w14:paraId="26C87488" w14:textId="77777777" w:rsidR="00EE7CBC" w:rsidRPr="00A50EDC" w:rsidRDefault="00EE7CBC" w:rsidP="00EE7CBC">
      <w:pPr>
        <w:spacing w:before="120" w:after="120"/>
        <w:jc w:val="both"/>
        <w:rPr>
          <w:rFonts w:asciiTheme="minorHAnsi" w:hAnsiTheme="minorHAnsi" w:cstheme="minorHAnsi"/>
          <w:b/>
          <w:sz w:val="22"/>
          <w:szCs w:val="22"/>
        </w:rPr>
      </w:pPr>
      <w:r w:rsidRPr="00A50EDC">
        <w:rPr>
          <w:rFonts w:asciiTheme="minorHAnsi" w:hAnsiTheme="minorHAnsi" w:cstheme="minorHAnsi"/>
          <w:b/>
          <w:sz w:val="22"/>
          <w:szCs w:val="22"/>
        </w:rPr>
        <w:t xml:space="preserve">ai sensi dell’art. 75 del </w:t>
      </w:r>
      <w:proofErr w:type="spellStart"/>
      <w:r w:rsidRPr="00A50EDC">
        <w:rPr>
          <w:rFonts w:asciiTheme="minorHAnsi" w:hAnsiTheme="minorHAnsi" w:cstheme="minorHAnsi"/>
          <w:b/>
          <w:sz w:val="22"/>
          <w:szCs w:val="22"/>
        </w:rPr>
        <w:t>d.P.R.</w:t>
      </w:r>
      <w:proofErr w:type="spellEnd"/>
      <w:r w:rsidRPr="00A50EDC">
        <w:rPr>
          <w:rFonts w:asciiTheme="minorHAnsi" w:hAnsiTheme="minorHAnsi" w:cstheme="minorHAnsi"/>
          <w:b/>
          <w:sz w:val="22"/>
          <w:szCs w:val="22"/>
        </w:rPr>
        <w:t xml:space="preserve"> n. 445 del 28 dicembre 2000 consapevole degli artt. 46 e 47 del </w:t>
      </w:r>
      <w:proofErr w:type="spellStart"/>
      <w:r w:rsidRPr="00A50EDC">
        <w:rPr>
          <w:rFonts w:asciiTheme="minorHAnsi" w:hAnsiTheme="minorHAnsi" w:cstheme="minorHAnsi"/>
          <w:b/>
          <w:sz w:val="22"/>
          <w:szCs w:val="22"/>
        </w:rPr>
        <w:t>d.P.R.</w:t>
      </w:r>
      <w:proofErr w:type="spellEnd"/>
      <w:r w:rsidRPr="00A50EDC">
        <w:rPr>
          <w:rFonts w:asciiTheme="minorHAnsi" w:hAnsiTheme="minorHAnsi" w:cstheme="minorHAnsi"/>
          <w:b/>
          <w:sz w:val="22"/>
          <w:szCs w:val="22"/>
        </w:rPr>
        <w:t xml:space="preserve"> n. 445 del 28 dicembre 2000:</w:t>
      </w:r>
    </w:p>
    <w:p w14:paraId="732B3BCD" w14:textId="77777777" w:rsidR="00EE7CBC" w:rsidRPr="00A50EDC" w:rsidRDefault="00EE7CBC" w:rsidP="00EE7CBC">
      <w:pPr>
        <w:spacing w:before="120" w:after="120"/>
        <w:jc w:val="both"/>
        <w:rPr>
          <w:rFonts w:asciiTheme="minorHAnsi" w:hAnsiTheme="minorHAnsi" w:cstheme="minorHAnsi"/>
          <w:b/>
          <w:sz w:val="22"/>
          <w:szCs w:val="22"/>
        </w:rPr>
      </w:pPr>
    </w:p>
    <w:p w14:paraId="5CA222BA"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 xml:space="preserve">non trovarsi in situazione di incompatibilità, ai sensi di quanto previsto dal d.lgs. n. 39/2013 e dall’art. 53, del d.lgs. n. 165/2001; </w:t>
      </w:r>
    </w:p>
    <w:p w14:paraId="531B3221"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555EFFCB"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 xml:space="preserve">di non avere, direttamente o indirettamente, un interesse finanziario, economico o altro interesse personale nel procedimento in esame ai sensi e per gli effetti di quanto  </w:t>
      </w:r>
    </w:p>
    <w:p w14:paraId="3887E67D"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propri;</w:t>
      </w:r>
    </w:p>
    <w:p w14:paraId="50A217C9" w14:textId="77777777" w:rsidR="00EE7CB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parenti, affini entro il secondo grado, del coniuge o di conviventi, oppure di persone con le quali abbia rapporti di frequentazione abituale;</w:t>
      </w:r>
    </w:p>
    <w:p w14:paraId="28D9A851" w14:textId="77777777" w:rsidR="00AF42B4" w:rsidRDefault="00AF42B4" w:rsidP="00AF42B4">
      <w:pPr>
        <w:autoSpaceDE w:val="0"/>
        <w:autoSpaceDN w:val="0"/>
        <w:adjustRightInd w:val="0"/>
        <w:spacing w:before="120" w:after="120"/>
        <w:contextualSpacing/>
        <w:jc w:val="both"/>
        <w:rPr>
          <w:rFonts w:asciiTheme="minorHAnsi" w:hAnsiTheme="minorHAnsi" w:cstheme="minorHAnsi"/>
          <w:sz w:val="22"/>
          <w:szCs w:val="22"/>
        </w:rPr>
      </w:pPr>
    </w:p>
    <w:p w14:paraId="411AFFF2" w14:textId="77777777" w:rsidR="00AF42B4" w:rsidRPr="00A50EDC" w:rsidRDefault="00AF42B4" w:rsidP="00AF42B4">
      <w:pPr>
        <w:autoSpaceDE w:val="0"/>
        <w:autoSpaceDN w:val="0"/>
        <w:adjustRightInd w:val="0"/>
        <w:spacing w:before="120" w:after="120"/>
        <w:contextualSpacing/>
        <w:jc w:val="both"/>
        <w:rPr>
          <w:rFonts w:asciiTheme="minorHAnsi" w:hAnsiTheme="minorHAnsi" w:cstheme="minorHAnsi"/>
          <w:sz w:val="22"/>
          <w:szCs w:val="22"/>
        </w:rPr>
      </w:pPr>
      <w:bookmarkStart w:id="0" w:name="_GoBack"/>
      <w:bookmarkEnd w:id="0"/>
    </w:p>
    <w:p w14:paraId="757753B5"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soggetti od organizzazioni con cui egli o il coniuge abbia causa pendente o grave inimicizia o rapporti di credito o debito significativi;</w:t>
      </w:r>
    </w:p>
    <w:p w14:paraId="7DD330D9"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2A05FCD4" w14:textId="77777777" w:rsidR="00EE7CBC" w:rsidRPr="00A50EDC" w:rsidRDefault="00EE7CBC" w:rsidP="00EE7CBC">
      <w:pPr>
        <w:autoSpaceDE w:val="0"/>
        <w:autoSpaceDN w:val="0"/>
        <w:adjustRightInd w:val="0"/>
        <w:spacing w:before="120" w:after="120"/>
        <w:ind w:left="1068"/>
        <w:contextualSpacing/>
        <w:jc w:val="both"/>
        <w:rPr>
          <w:rFonts w:asciiTheme="minorHAnsi" w:hAnsiTheme="minorHAnsi" w:cstheme="minorHAnsi"/>
          <w:sz w:val="22"/>
          <w:szCs w:val="22"/>
        </w:rPr>
      </w:pPr>
    </w:p>
    <w:p w14:paraId="42C11E91" w14:textId="77777777" w:rsidR="00EE7CBC" w:rsidRPr="00A50EDC" w:rsidRDefault="00EE7CBC" w:rsidP="00EE7CBC">
      <w:pPr>
        <w:numPr>
          <w:ilvl w:val="0"/>
          <w:numId w:val="31"/>
        </w:numPr>
        <w:spacing w:after="120" w:line="276" w:lineRule="auto"/>
        <w:contextualSpacing/>
        <w:jc w:val="both"/>
        <w:rPr>
          <w:rFonts w:asciiTheme="minorHAnsi" w:eastAsia="Calibri" w:hAnsiTheme="minorHAnsi" w:cstheme="minorHAnsi"/>
          <w:sz w:val="22"/>
          <w:szCs w:val="22"/>
        </w:rPr>
      </w:pPr>
      <w:r w:rsidRPr="00A50EDC">
        <w:rPr>
          <w:rFonts w:asciiTheme="minorHAnsi" w:eastAsia="Calibri" w:hAnsiTheme="minorHAnsi" w:cstheme="minorHAnsi"/>
          <w:sz w:val="22"/>
          <w:szCs w:val="22"/>
        </w:rPr>
        <w:t>che non sussistono diverse ragioni di opportunità che si frappongano al conferimento dell’incarico in questione;</w:t>
      </w:r>
    </w:p>
    <w:p w14:paraId="05BE7A72" w14:textId="77777777" w:rsidR="00EE7CBC" w:rsidRPr="00A50EDC" w:rsidRDefault="00EE7CBC" w:rsidP="00EE7CBC">
      <w:pPr>
        <w:spacing w:after="120" w:line="276" w:lineRule="auto"/>
        <w:ind w:left="720"/>
        <w:contextualSpacing/>
        <w:jc w:val="both"/>
        <w:rPr>
          <w:rFonts w:asciiTheme="minorHAnsi" w:eastAsia="Calibri" w:hAnsiTheme="minorHAnsi" w:cstheme="minorHAnsi"/>
          <w:sz w:val="22"/>
          <w:szCs w:val="22"/>
        </w:rPr>
      </w:pPr>
    </w:p>
    <w:p w14:paraId="776C0BC0" w14:textId="77777777" w:rsidR="00EE7CBC" w:rsidRPr="00A50EDC" w:rsidRDefault="00EE7CBC" w:rsidP="00EE7CBC">
      <w:pPr>
        <w:numPr>
          <w:ilvl w:val="0"/>
          <w:numId w:val="31"/>
        </w:numPr>
        <w:spacing w:before="120" w:after="120"/>
        <w:contextualSpacing/>
        <w:jc w:val="both"/>
        <w:rPr>
          <w:rFonts w:asciiTheme="minorHAnsi" w:eastAsiaTheme="minorHAnsi" w:hAnsiTheme="minorHAnsi" w:cstheme="minorHAnsi"/>
          <w:sz w:val="22"/>
          <w:szCs w:val="22"/>
        </w:rPr>
      </w:pPr>
      <w:r w:rsidRPr="00A50EDC">
        <w:rPr>
          <w:rFonts w:asciiTheme="minorHAnsi" w:hAnsiTheme="minorHAnsi" w:cstheme="minorHAnsi"/>
          <w:sz w:val="22"/>
          <w:szCs w:val="22"/>
        </w:rPr>
        <w:t>di aver preso piena cognizione del D.M. 26 aprile 2022, n. 105, recante il Codice di Comportamento dei dipendenti del Ministero dell’istruzione e del merito;</w:t>
      </w:r>
    </w:p>
    <w:p w14:paraId="070BC8A1" w14:textId="77777777" w:rsidR="00EE7CBC" w:rsidRPr="00A50EDC" w:rsidRDefault="00EE7CBC" w:rsidP="00EE7CBC">
      <w:pPr>
        <w:rPr>
          <w:rFonts w:asciiTheme="minorHAnsi" w:eastAsia="Calibri" w:hAnsiTheme="minorHAnsi" w:cstheme="minorHAnsi"/>
          <w:sz w:val="22"/>
          <w:szCs w:val="22"/>
          <w:lang w:eastAsia="en-US"/>
        </w:rPr>
      </w:pPr>
    </w:p>
    <w:p w14:paraId="6A1C6FF9"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impegnarsi a comunicare tempestivamente all’Istituzione scolastica eventuali variazioni che dovessero intervenire nel corso dello svolgimento dell’incarico;</w:t>
      </w:r>
    </w:p>
    <w:p w14:paraId="60009918"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11FE0E4E"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impegnarsi altresì a comunicare all’Istituzione scolastica qualsiasi altra circostanza sopravvenuta di carattere ostativo rispetto all’espletamento dell’incarico;</w:t>
      </w:r>
    </w:p>
    <w:p w14:paraId="354F4950"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3DBC4BA4"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793B7DF8" w14:textId="77777777" w:rsidR="00EE7CBC" w:rsidRPr="00A50EDC" w:rsidRDefault="00EE7CBC" w:rsidP="00EE7CBC">
      <w:pPr>
        <w:contextualSpacing/>
        <w:rPr>
          <w:rFonts w:asciiTheme="minorHAnsi" w:hAnsiTheme="minorHAnsi" w:cstheme="minorHAnsi"/>
          <w:b/>
          <w:sz w:val="22"/>
          <w:szCs w:val="22"/>
        </w:rPr>
      </w:pPr>
    </w:p>
    <w:p w14:paraId="7A5C831C" w14:textId="77777777" w:rsidR="00EE7CBC" w:rsidRPr="00A50EDC" w:rsidRDefault="00EE7CBC" w:rsidP="00EE7CBC">
      <w:pPr>
        <w:contextualSpacing/>
        <w:rPr>
          <w:rFonts w:asciiTheme="minorHAnsi" w:hAnsiTheme="minorHAnsi" w:cstheme="minorHAnsi"/>
          <w:sz w:val="22"/>
          <w:szCs w:val="22"/>
        </w:rPr>
      </w:pPr>
    </w:p>
    <w:p w14:paraId="4A1EB84A" w14:textId="77777777"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ab/>
      </w:r>
    </w:p>
    <w:p w14:paraId="1790D71C" w14:textId="1FA4E98C"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 xml:space="preserve">                                                                                                                               </w:t>
      </w:r>
      <w:r w:rsidRPr="00A50EDC">
        <w:rPr>
          <w:rFonts w:asciiTheme="minorHAnsi" w:eastAsia="Calibri" w:hAnsiTheme="minorHAnsi" w:cstheme="minorHAnsi"/>
          <w:sz w:val="22"/>
          <w:szCs w:val="22"/>
          <w:lang w:eastAsia="en-US"/>
        </w:rPr>
        <w:tab/>
        <w:t xml:space="preserve">      </w:t>
      </w:r>
      <w:r w:rsidR="00A50EDC">
        <w:rPr>
          <w:rFonts w:asciiTheme="minorHAnsi" w:eastAsia="Calibri" w:hAnsiTheme="minorHAnsi" w:cstheme="minorHAnsi"/>
          <w:sz w:val="22"/>
          <w:szCs w:val="22"/>
          <w:lang w:eastAsia="en-US"/>
        </w:rPr>
        <w:t xml:space="preserve">   </w:t>
      </w:r>
      <w:r w:rsidRPr="00A50EDC">
        <w:rPr>
          <w:rFonts w:asciiTheme="minorHAnsi" w:eastAsia="Calibri" w:hAnsiTheme="minorHAnsi" w:cstheme="minorHAnsi"/>
          <w:sz w:val="22"/>
          <w:szCs w:val="22"/>
          <w:lang w:eastAsia="en-US"/>
        </w:rPr>
        <w:t xml:space="preserve">  Firmato</w:t>
      </w:r>
    </w:p>
    <w:p w14:paraId="2A991A0D" w14:textId="77777777" w:rsidR="00EE7CBC" w:rsidRPr="00A50EDC" w:rsidRDefault="00EE7CBC" w:rsidP="00EE7CBC">
      <w:pPr>
        <w:tabs>
          <w:tab w:val="left" w:pos="6585"/>
        </w:tabs>
        <w:rPr>
          <w:rFonts w:asciiTheme="minorHAnsi" w:eastAsia="Calibri" w:hAnsiTheme="minorHAnsi" w:cstheme="minorHAnsi"/>
          <w:sz w:val="22"/>
          <w:szCs w:val="22"/>
          <w:lang w:eastAsia="en-US"/>
        </w:rPr>
      </w:pPr>
    </w:p>
    <w:p w14:paraId="4E892622" w14:textId="77777777"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ab/>
        <w:t>__________________</w:t>
      </w:r>
    </w:p>
    <w:p w14:paraId="7E88D624" w14:textId="77777777" w:rsidR="00EE7CBC" w:rsidRPr="00F1096D" w:rsidRDefault="00EE7CBC" w:rsidP="00EE7CBC">
      <w:pPr>
        <w:rPr>
          <w:rFonts w:asciiTheme="minorHAnsi" w:eastAsia="Calibri" w:hAnsiTheme="minorHAnsi" w:cstheme="minorHAnsi"/>
          <w:sz w:val="24"/>
          <w:szCs w:val="24"/>
          <w:lang w:eastAsia="en-US"/>
        </w:rPr>
      </w:pPr>
    </w:p>
    <w:p w14:paraId="628C2394" w14:textId="77777777" w:rsidR="00EE7CBC" w:rsidRPr="00C20594" w:rsidRDefault="00EE7CBC" w:rsidP="00EE7CBC">
      <w:pPr>
        <w:spacing w:after="200"/>
        <w:contextualSpacing/>
        <w:mirrorIndents/>
        <w:rPr>
          <w:rFonts w:asciiTheme="minorHAnsi" w:eastAsiaTheme="minorHAnsi" w:hAnsiTheme="minorHAnsi" w:cstheme="minorBidi"/>
          <w:i/>
          <w:sz w:val="22"/>
          <w:szCs w:val="22"/>
          <w:lang w:eastAsia="en-US"/>
        </w:rPr>
      </w:pPr>
    </w:p>
    <w:p w14:paraId="0C9F18E2" w14:textId="77777777" w:rsidR="00EE7CBC" w:rsidRPr="00EB52E0" w:rsidRDefault="00EE7CBC" w:rsidP="00703338">
      <w:pPr>
        <w:autoSpaceDE w:val="0"/>
        <w:spacing w:after="200"/>
        <w:mirrorIndents/>
        <w:rPr>
          <w:rFonts w:ascii="Arial" w:eastAsiaTheme="minorEastAsia" w:hAnsi="Arial" w:cs="Arial"/>
          <w:sz w:val="18"/>
          <w:szCs w:val="18"/>
        </w:rPr>
      </w:pPr>
    </w:p>
    <w:sectPr w:rsidR="00EE7CBC" w:rsidRPr="00EB52E0" w:rsidSect="00551912">
      <w:footerReference w:type="even" r:id="rId13"/>
      <w:footerReference w:type="default" r:id="rId14"/>
      <w:pgSz w:w="11907" w:h="16839" w:code="9"/>
      <w:pgMar w:top="284" w:right="1077" w:bottom="1134" w:left="992" w:header="567" w:footer="113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BB6319" w14:textId="77777777" w:rsidR="000E56B8" w:rsidRDefault="000E56B8">
      <w:r>
        <w:separator/>
      </w:r>
    </w:p>
  </w:endnote>
  <w:endnote w:type="continuationSeparator" w:id="0">
    <w:p w14:paraId="6F39795E" w14:textId="77777777" w:rsidR="000E56B8" w:rsidRDefault="000E5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A1DA19" w14:textId="730C12AD"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605DE5">
      <w:rPr>
        <w:rStyle w:val="Numeropagina"/>
        <w:noProof/>
      </w:rPr>
      <w:t>6</w:t>
    </w:r>
    <w:r>
      <w:rPr>
        <w:rStyle w:val="Numeropagina"/>
      </w:rPr>
      <w:fldChar w:fldCharType="end"/>
    </w:r>
  </w:p>
  <w:p w14:paraId="6A38DBDA" w14:textId="77777777" w:rsidR="00AF52DE" w:rsidRDefault="00AF52DE">
    <w:pPr>
      <w:pStyle w:val="Pidipagina"/>
    </w:pPr>
  </w:p>
  <w:p w14:paraId="055F06A6" w14:textId="77777777" w:rsidR="009F4F91" w:rsidRDefault="009F4F91"/>
  <w:p w14:paraId="7982F905" w14:textId="77777777" w:rsidR="009F4F91" w:rsidRDefault="009F4F9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99777" w14:textId="77777777"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AF42B4">
      <w:rPr>
        <w:rStyle w:val="Numeropagina"/>
        <w:noProof/>
      </w:rPr>
      <w:t>2</w:t>
    </w:r>
    <w:r>
      <w:rPr>
        <w:rStyle w:val="Numeropagina"/>
      </w:rPr>
      <w:fldChar w:fldCharType="end"/>
    </w:r>
  </w:p>
  <w:p w14:paraId="01B4600A" w14:textId="77777777" w:rsidR="00AF52DE" w:rsidRDefault="00AF52DE">
    <w:pPr>
      <w:pStyle w:val="Pidipagina"/>
    </w:pPr>
  </w:p>
  <w:p w14:paraId="17DE312E" w14:textId="77777777" w:rsidR="009F4F91" w:rsidRDefault="009F4F91"/>
  <w:p w14:paraId="2BBCCEC0" w14:textId="77777777" w:rsidR="009F4F91" w:rsidRDefault="009F4F9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F97E95" w14:textId="77777777" w:rsidR="000E56B8" w:rsidRDefault="000E56B8">
      <w:r>
        <w:separator/>
      </w:r>
    </w:p>
  </w:footnote>
  <w:footnote w:type="continuationSeparator" w:id="0">
    <w:p w14:paraId="7E38A94D" w14:textId="77777777" w:rsidR="000E56B8" w:rsidRDefault="000E56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6">
    <w:nsid w:val="046960C8"/>
    <w:multiLevelType w:val="hybridMultilevel"/>
    <w:tmpl w:val="D1A4352C"/>
    <w:lvl w:ilvl="0" w:tplc="04100005">
      <w:start w:val="1"/>
      <w:numFmt w:val="bullet"/>
      <w:lvlText w:val=""/>
      <w:lvlJc w:val="left"/>
      <w:pPr>
        <w:ind w:left="1058" w:hanging="360"/>
      </w:pPr>
      <w:rPr>
        <w:rFonts w:ascii="Wingdings" w:hAnsi="Wingdings" w:hint="default"/>
      </w:rPr>
    </w:lvl>
    <w:lvl w:ilvl="1" w:tplc="FFFFFFFF" w:tentative="1">
      <w:start w:val="1"/>
      <w:numFmt w:val="bullet"/>
      <w:lvlText w:val="o"/>
      <w:lvlJc w:val="left"/>
      <w:pPr>
        <w:ind w:left="1778" w:hanging="360"/>
      </w:pPr>
      <w:rPr>
        <w:rFonts w:ascii="Courier New" w:hAnsi="Courier New" w:cs="Courier New" w:hint="default"/>
      </w:rPr>
    </w:lvl>
    <w:lvl w:ilvl="2" w:tplc="FFFFFFFF" w:tentative="1">
      <w:start w:val="1"/>
      <w:numFmt w:val="bullet"/>
      <w:lvlText w:val=""/>
      <w:lvlJc w:val="left"/>
      <w:pPr>
        <w:ind w:left="2498" w:hanging="360"/>
      </w:pPr>
      <w:rPr>
        <w:rFonts w:ascii="Wingdings" w:hAnsi="Wingdings" w:hint="default"/>
      </w:rPr>
    </w:lvl>
    <w:lvl w:ilvl="3" w:tplc="FFFFFFFF" w:tentative="1">
      <w:start w:val="1"/>
      <w:numFmt w:val="bullet"/>
      <w:lvlText w:val=""/>
      <w:lvlJc w:val="left"/>
      <w:pPr>
        <w:ind w:left="3218" w:hanging="360"/>
      </w:pPr>
      <w:rPr>
        <w:rFonts w:ascii="Symbol" w:hAnsi="Symbol" w:hint="default"/>
      </w:rPr>
    </w:lvl>
    <w:lvl w:ilvl="4" w:tplc="FFFFFFFF" w:tentative="1">
      <w:start w:val="1"/>
      <w:numFmt w:val="bullet"/>
      <w:lvlText w:val="o"/>
      <w:lvlJc w:val="left"/>
      <w:pPr>
        <w:ind w:left="3938" w:hanging="360"/>
      </w:pPr>
      <w:rPr>
        <w:rFonts w:ascii="Courier New" w:hAnsi="Courier New" w:cs="Courier New" w:hint="default"/>
      </w:rPr>
    </w:lvl>
    <w:lvl w:ilvl="5" w:tplc="FFFFFFFF" w:tentative="1">
      <w:start w:val="1"/>
      <w:numFmt w:val="bullet"/>
      <w:lvlText w:val=""/>
      <w:lvlJc w:val="left"/>
      <w:pPr>
        <w:ind w:left="4658" w:hanging="360"/>
      </w:pPr>
      <w:rPr>
        <w:rFonts w:ascii="Wingdings" w:hAnsi="Wingdings" w:hint="default"/>
      </w:rPr>
    </w:lvl>
    <w:lvl w:ilvl="6" w:tplc="FFFFFFFF" w:tentative="1">
      <w:start w:val="1"/>
      <w:numFmt w:val="bullet"/>
      <w:lvlText w:val=""/>
      <w:lvlJc w:val="left"/>
      <w:pPr>
        <w:ind w:left="5378" w:hanging="360"/>
      </w:pPr>
      <w:rPr>
        <w:rFonts w:ascii="Symbol" w:hAnsi="Symbol" w:hint="default"/>
      </w:rPr>
    </w:lvl>
    <w:lvl w:ilvl="7" w:tplc="FFFFFFFF" w:tentative="1">
      <w:start w:val="1"/>
      <w:numFmt w:val="bullet"/>
      <w:lvlText w:val="o"/>
      <w:lvlJc w:val="left"/>
      <w:pPr>
        <w:ind w:left="6098" w:hanging="360"/>
      </w:pPr>
      <w:rPr>
        <w:rFonts w:ascii="Courier New" w:hAnsi="Courier New" w:cs="Courier New" w:hint="default"/>
      </w:rPr>
    </w:lvl>
    <w:lvl w:ilvl="8" w:tplc="FFFFFFFF" w:tentative="1">
      <w:start w:val="1"/>
      <w:numFmt w:val="bullet"/>
      <w:lvlText w:val=""/>
      <w:lvlJc w:val="left"/>
      <w:pPr>
        <w:ind w:left="6818" w:hanging="360"/>
      </w:pPr>
      <w:rPr>
        <w:rFonts w:ascii="Wingdings" w:hAnsi="Wingdings" w:hint="default"/>
      </w:rPr>
    </w:lvl>
  </w:abstractNum>
  <w:abstractNum w:abstractNumId="7">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8">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9">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1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3">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2416189E"/>
    <w:multiLevelType w:val="hybridMultilevel"/>
    <w:tmpl w:val="469C1BFA"/>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7">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25CD562C"/>
    <w:multiLevelType w:val="hybridMultilevel"/>
    <w:tmpl w:val="50AC42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21">
    <w:nsid w:val="2BD95B7D"/>
    <w:multiLevelType w:val="hybridMultilevel"/>
    <w:tmpl w:val="878802A4"/>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A6A6860">
      <w:numFmt w:val="bullet"/>
      <w:lvlText w:val="-"/>
      <w:lvlJc w:val="left"/>
      <w:pPr>
        <w:ind w:left="6480" w:hanging="360"/>
      </w:pPr>
      <w:rPr>
        <w:rFonts w:ascii="Calibri" w:eastAsia="Calibri" w:hAnsi="Calibri" w:cs="Calibri" w:hint="default"/>
        <w:w w:val="100"/>
        <w:sz w:val="22"/>
        <w:szCs w:val="22"/>
      </w:rPr>
    </w:lvl>
  </w:abstractNum>
  <w:abstractNum w:abstractNumId="22">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4">
    <w:nsid w:val="32994E9C"/>
    <w:multiLevelType w:val="hybridMultilevel"/>
    <w:tmpl w:val="EFD66306"/>
    <w:lvl w:ilvl="0" w:tplc="04100011">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5">
    <w:nsid w:val="33ED4505"/>
    <w:multiLevelType w:val="hybridMultilevel"/>
    <w:tmpl w:val="C82CBBF6"/>
    <w:lvl w:ilvl="0" w:tplc="4FE0CB76">
      <w:start w:val="1"/>
      <w:numFmt w:val="bullet"/>
      <w:lvlText w:val="-"/>
      <w:lvlJc w:val="left"/>
      <w:pPr>
        <w:ind w:left="1058" w:hanging="360"/>
      </w:pPr>
      <w:rPr>
        <w:rFonts w:ascii="Calibri" w:hAnsi="Calibri" w:hint="default"/>
      </w:rPr>
    </w:lvl>
    <w:lvl w:ilvl="1" w:tplc="FFFFFFFF" w:tentative="1">
      <w:start w:val="1"/>
      <w:numFmt w:val="bullet"/>
      <w:lvlText w:val="o"/>
      <w:lvlJc w:val="left"/>
      <w:pPr>
        <w:ind w:left="1778" w:hanging="360"/>
      </w:pPr>
      <w:rPr>
        <w:rFonts w:ascii="Courier New" w:hAnsi="Courier New" w:cs="Courier New" w:hint="default"/>
      </w:rPr>
    </w:lvl>
    <w:lvl w:ilvl="2" w:tplc="FFFFFFFF" w:tentative="1">
      <w:start w:val="1"/>
      <w:numFmt w:val="bullet"/>
      <w:lvlText w:val=""/>
      <w:lvlJc w:val="left"/>
      <w:pPr>
        <w:ind w:left="2498" w:hanging="360"/>
      </w:pPr>
      <w:rPr>
        <w:rFonts w:ascii="Wingdings" w:hAnsi="Wingdings" w:hint="default"/>
      </w:rPr>
    </w:lvl>
    <w:lvl w:ilvl="3" w:tplc="FFFFFFFF" w:tentative="1">
      <w:start w:val="1"/>
      <w:numFmt w:val="bullet"/>
      <w:lvlText w:val=""/>
      <w:lvlJc w:val="left"/>
      <w:pPr>
        <w:ind w:left="3218" w:hanging="360"/>
      </w:pPr>
      <w:rPr>
        <w:rFonts w:ascii="Symbol" w:hAnsi="Symbol" w:hint="default"/>
      </w:rPr>
    </w:lvl>
    <w:lvl w:ilvl="4" w:tplc="FFFFFFFF" w:tentative="1">
      <w:start w:val="1"/>
      <w:numFmt w:val="bullet"/>
      <w:lvlText w:val="o"/>
      <w:lvlJc w:val="left"/>
      <w:pPr>
        <w:ind w:left="3938" w:hanging="360"/>
      </w:pPr>
      <w:rPr>
        <w:rFonts w:ascii="Courier New" w:hAnsi="Courier New" w:cs="Courier New" w:hint="default"/>
      </w:rPr>
    </w:lvl>
    <w:lvl w:ilvl="5" w:tplc="FFFFFFFF" w:tentative="1">
      <w:start w:val="1"/>
      <w:numFmt w:val="bullet"/>
      <w:lvlText w:val=""/>
      <w:lvlJc w:val="left"/>
      <w:pPr>
        <w:ind w:left="4658" w:hanging="360"/>
      </w:pPr>
      <w:rPr>
        <w:rFonts w:ascii="Wingdings" w:hAnsi="Wingdings" w:hint="default"/>
      </w:rPr>
    </w:lvl>
    <w:lvl w:ilvl="6" w:tplc="FFFFFFFF" w:tentative="1">
      <w:start w:val="1"/>
      <w:numFmt w:val="bullet"/>
      <w:lvlText w:val=""/>
      <w:lvlJc w:val="left"/>
      <w:pPr>
        <w:ind w:left="5378" w:hanging="360"/>
      </w:pPr>
      <w:rPr>
        <w:rFonts w:ascii="Symbol" w:hAnsi="Symbol" w:hint="default"/>
      </w:rPr>
    </w:lvl>
    <w:lvl w:ilvl="7" w:tplc="FFFFFFFF" w:tentative="1">
      <w:start w:val="1"/>
      <w:numFmt w:val="bullet"/>
      <w:lvlText w:val="o"/>
      <w:lvlJc w:val="left"/>
      <w:pPr>
        <w:ind w:left="6098" w:hanging="360"/>
      </w:pPr>
      <w:rPr>
        <w:rFonts w:ascii="Courier New" w:hAnsi="Courier New" w:cs="Courier New" w:hint="default"/>
      </w:rPr>
    </w:lvl>
    <w:lvl w:ilvl="8" w:tplc="FFFFFFFF" w:tentative="1">
      <w:start w:val="1"/>
      <w:numFmt w:val="bullet"/>
      <w:lvlText w:val=""/>
      <w:lvlJc w:val="left"/>
      <w:pPr>
        <w:ind w:left="6818" w:hanging="360"/>
      </w:pPr>
      <w:rPr>
        <w:rFonts w:ascii="Wingdings" w:hAnsi="Wingdings" w:hint="default"/>
      </w:rPr>
    </w:lvl>
  </w:abstractNum>
  <w:abstractNum w:abstractNumId="26">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27">
    <w:nsid w:val="3D0530D7"/>
    <w:multiLevelType w:val="multilevel"/>
    <w:tmpl w:val="FFFFFFFF"/>
    <w:lvl w:ilvl="0">
      <w:start w:val="1"/>
      <w:numFmt w:val="decimal"/>
      <w:pStyle w:val="Comma"/>
      <w:lvlText w:val="%1."/>
      <w:lvlJc w:val="left"/>
      <w:pPr>
        <w:ind w:left="284" w:hanging="284"/>
      </w:pPr>
      <w:rPr>
        <w:rFonts w:ascii="Times New Roman" w:hAnsi="Times New Roman" w:cs="Times New Roman" w:hint="default"/>
      </w:rPr>
    </w:lvl>
    <w:lvl w:ilvl="1">
      <w:start w:val="1"/>
      <w:numFmt w:val="lowerLetter"/>
      <w:lvlText w:val="%2)"/>
      <w:lvlJc w:val="left"/>
      <w:pPr>
        <w:ind w:left="568" w:hanging="284"/>
      </w:pPr>
      <w:rPr>
        <w:rFonts w:cs="Times New Roman" w:hint="default"/>
      </w:rPr>
    </w:lvl>
    <w:lvl w:ilvl="2">
      <w:start w:val="1"/>
      <w:numFmt w:val="lowerRoman"/>
      <w:lvlText w:val="%3."/>
      <w:lvlJc w:val="right"/>
      <w:pPr>
        <w:ind w:left="567" w:firstLine="1"/>
      </w:pPr>
      <w:rPr>
        <w:rFonts w:cs="Times New Roman" w:hint="default"/>
      </w:rPr>
    </w:lvl>
    <w:lvl w:ilvl="3">
      <w:start w:val="1"/>
      <w:numFmt w:val="decimal"/>
      <w:lvlText w:val="%4."/>
      <w:lvlJc w:val="left"/>
      <w:pPr>
        <w:ind w:left="1136" w:hanging="284"/>
      </w:pPr>
      <w:rPr>
        <w:rFonts w:cs="Times New Roman" w:hint="default"/>
      </w:rPr>
    </w:lvl>
    <w:lvl w:ilvl="4">
      <w:start w:val="1"/>
      <w:numFmt w:val="lowerLetter"/>
      <w:lvlText w:val="%5."/>
      <w:lvlJc w:val="left"/>
      <w:pPr>
        <w:ind w:left="1420" w:hanging="284"/>
      </w:pPr>
      <w:rPr>
        <w:rFonts w:cs="Times New Roman" w:hint="default"/>
      </w:rPr>
    </w:lvl>
    <w:lvl w:ilvl="5">
      <w:start w:val="1"/>
      <w:numFmt w:val="lowerRoman"/>
      <w:lvlText w:val="%6."/>
      <w:lvlJc w:val="right"/>
      <w:pPr>
        <w:ind w:left="1704" w:hanging="284"/>
      </w:pPr>
      <w:rPr>
        <w:rFonts w:cs="Times New Roman" w:hint="default"/>
      </w:rPr>
    </w:lvl>
    <w:lvl w:ilvl="6">
      <w:start w:val="1"/>
      <w:numFmt w:val="decimal"/>
      <w:lvlText w:val="%7."/>
      <w:lvlJc w:val="left"/>
      <w:pPr>
        <w:ind w:left="284" w:hanging="284"/>
      </w:pPr>
      <w:rPr>
        <w:rFonts w:cs="Times New Roman" w:hint="default"/>
        <w:b w:val="0"/>
        <w:bCs w:val="0"/>
      </w:rPr>
    </w:lvl>
    <w:lvl w:ilvl="7">
      <w:start w:val="1"/>
      <w:numFmt w:val="lowerLetter"/>
      <w:lvlText w:val="%8."/>
      <w:lvlJc w:val="left"/>
      <w:pPr>
        <w:ind w:left="2272" w:hanging="284"/>
      </w:pPr>
      <w:rPr>
        <w:rFonts w:cs="Times New Roman" w:hint="default"/>
      </w:rPr>
    </w:lvl>
    <w:lvl w:ilvl="8">
      <w:start w:val="1"/>
      <w:numFmt w:val="lowerRoman"/>
      <w:lvlText w:val="%9."/>
      <w:lvlJc w:val="right"/>
      <w:pPr>
        <w:ind w:left="2556" w:hanging="284"/>
      </w:pPr>
      <w:rPr>
        <w:rFonts w:cs="Times New Roman" w:hint="default"/>
      </w:rPr>
    </w:lvl>
  </w:abstractNum>
  <w:abstractNum w:abstractNumId="28">
    <w:nsid w:val="40E12E69"/>
    <w:multiLevelType w:val="hybridMultilevel"/>
    <w:tmpl w:val="6E52AC80"/>
    <w:lvl w:ilvl="0" w:tplc="04100001">
      <w:start w:val="1"/>
      <w:numFmt w:val="bullet"/>
      <w:lvlText w:val=""/>
      <w:lvlJc w:val="left"/>
      <w:pPr>
        <w:ind w:left="1058" w:hanging="360"/>
      </w:pPr>
      <w:rPr>
        <w:rFonts w:ascii="Symbol" w:hAnsi="Symbol" w:hint="default"/>
      </w:rPr>
    </w:lvl>
    <w:lvl w:ilvl="1" w:tplc="04100003" w:tentative="1">
      <w:start w:val="1"/>
      <w:numFmt w:val="bullet"/>
      <w:lvlText w:val="o"/>
      <w:lvlJc w:val="left"/>
      <w:pPr>
        <w:ind w:left="1778" w:hanging="360"/>
      </w:pPr>
      <w:rPr>
        <w:rFonts w:ascii="Courier New" w:hAnsi="Courier New" w:cs="Courier New" w:hint="default"/>
      </w:rPr>
    </w:lvl>
    <w:lvl w:ilvl="2" w:tplc="04100005" w:tentative="1">
      <w:start w:val="1"/>
      <w:numFmt w:val="bullet"/>
      <w:lvlText w:val=""/>
      <w:lvlJc w:val="left"/>
      <w:pPr>
        <w:ind w:left="2498" w:hanging="360"/>
      </w:pPr>
      <w:rPr>
        <w:rFonts w:ascii="Wingdings" w:hAnsi="Wingdings" w:hint="default"/>
      </w:rPr>
    </w:lvl>
    <w:lvl w:ilvl="3" w:tplc="04100001" w:tentative="1">
      <w:start w:val="1"/>
      <w:numFmt w:val="bullet"/>
      <w:lvlText w:val=""/>
      <w:lvlJc w:val="left"/>
      <w:pPr>
        <w:ind w:left="3218" w:hanging="360"/>
      </w:pPr>
      <w:rPr>
        <w:rFonts w:ascii="Symbol" w:hAnsi="Symbol" w:hint="default"/>
      </w:rPr>
    </w:lvl>
    <w:lvl w:ilvl="4" w:tplc="04100003" w:tentative="1">
      <w:start w:val="1"/>
      <w:numFmt w:val="bullet"/>
      <w:lvlText w:val="o"/>
      <w:lvlJc w:val="left"/>
      <w:pPr>
        <w:ind w:left="3938" w:hanging="360"/>
      </w:pPr>
      <w:rPr>
        <w:rFonts w:ascii="Courier New" w:hAnsi="Courier New" w:cs="Courier New" w:hint="default"/>
      </w:rPr>
    </w:lvl>
    <w:lvl w:ilvl="5" w:tplc="04100005" w:tentative="1">
      <w:start w:val="1"/>
      <w:numFmt w:val="bullet"/>
      <w:lvlText w:val=""/>
      <w:lvlJc w:val="left"/>
      <w:pPr>
        <w:ind w:left="4658" w:hanging="360"/>
      </w:pPr>
      <w:rPr>
        <w:rFonts w:ascii="Wingdings" w:hAnsi="Wingdings" w:hint="default"/>
      </w:rPr>
    </w:lvl>
    <w:lvl w:ilvl="6" w:tplc="04100001" w:tentative="1">
      <w:start w:val="1"/>
      <w:numFmt w:val="bullet"/>
      <w:lvlText w:val=""/>
      <w:lvlJc w:val="left"/>
      <w:pPr>
        <w:ind w:left="5378" w:hanging="360"/>
      </w:pPr>
      <w:rPr>
        <w:rFonts w:ascii="Symbol" w:hAnsi="Symbol" w:hint="default"/>
      </w:rPr>
    </w:lvl>
    <w:lvl w:ilvl="7" w:tplc="04100003" w:tentative="1">
      <w:start w:val="1"/>
      <w:numFmt w:val="bullet"/>
      <w:lvlText w:val="o"/>
      <w:lvlJc w:val="left"/>
      <w:pPr>
        <w:ind w:left="6098" w:hanging="360"/>
      </w:pPr>
      <w:rPr>
        <w:rFonts w:ascii="Courier New" w:hAnsi="Courier New" w:cs="Courier New" w:hint="default"/>
      </w:rPr>
    </w:lvl>
    <w:lvl w:ilvl="8" w:tplc="04100005" w:tentative="1">
      <w:start w:val="1"/>
      <w:numFmt w:val="bullet"/>
      <w:lvlText w:val=""/>
      <w:lvlJc w:val="left"/>
      <w:pPr>
        <w:ind w:left="6818" w:hanging="360"/>
      </w:pPr>
      <w:rPr>
        <w:rFonts w:ascii="Wingdings" w:hAnsi="Wingdings" w:hint="default"/>
      </w:rPr>
    </w:lvl>
  </w:abstractNum>
  <w:abstractNum w:abstractNumId="29">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31">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2">
    <w:nsid w:val="496861F2"/>
    <w:multiLevelType w:val="hybridMultilevel"/>
    <w:tmpl w:val="FFFFFFFF"/>
    <w:lvl w:ilvl="0" w:tplc="0410001B">
      <w:start w:val="1"/>
      <w:numFmt w:val="lowerRoman"/>
      <w:lvlText w:val="%1."/>
      <w:lvlJc w:val="right"/>
      <w:pPr>
        <w:ind w:left="1058" w:hanging="360"/>
      </w:pPr>
      <w:rPr>
        <w:rFonts w:cs="Times New Roman"/>
      </w:rPr>
    </w:lvl>
    <w:lvl w:ilvl="1" w:tplc="04100019" w:tentative="1">
      <w:start w:val="1"/>
      <w:numFmt w:val="lowerLetter"/>
      <w:lvlText w:val="%2."/>
      <w:lvlJc w:val="left"/>
      <w:pPr>
        <w:ind w:left="1778" w:hanging="360"/>
      </w:pPr>
      <w:rPr>
        <w:rFonts w:cs="Times New Roman"/>
      </w:rPr>
    </w:lvl>
    <w:lvl w:ilvl="2" w:tplc="0410001B" w:tentative="1">
      <w:start w:val="1"/>
      <w:numFmt w:val="lowerRoman"/>
      <w:lvlText w:val="%3."/>
      <w:lvlJc w:val="right"/>
      <w:pPr>
        <w:ind w:left="2498" w:hanging="180"/>
      </w:pPr>
      <w:rPr>
        <w:rFonts w:cs="Times New Roman"/>
      </w:rPr>
    </w:lvl>
    <w:lvl w:ilvl="3" w:tplc="0410000F" w:tentative="1">
      <w:start w:val="1"/>
      <w:numFmt w:val="decimal"/>
      <w:lvlText w:val="%4."/>
      <w:lvlJc w:val="left"/>
      <w:pPr>
        <w:ind w:left="3218" w:hanging="360"/>
      </w:pPr>
      <w:rPr>
        <w:rFonts w:cs="Times New Roman"/>
      </w:rPr>
    </w:lvl>
    <w:lvl w:ilvl="4" w:tplc="04100019" w:tentative="1">
      <w:start w:val="1"/>
      <w:numFmt w:val="lowerLetter"/>
      <w:lvlText w:val="%5."/>
      <w:lvlJc w:val="left"/>
      <w:pPr>
        <w:ind w:left="3938" w:hanging="360"/>
      </w:pPr>
      <w:rPr>
        <w:rFonts w:cs="Times New Roman"/>
      </w:rPr>
    </w:lvl>
    <w:lvl w:ilvl="5" w:tplc="0410001B" w:tentative="1">
      <w:start w:val="1"/>
      <w:numFmt w:val="lowerRoman"/>
      <w:lvlText w:val="%6."/>
      <w:lvlJc w:val="right"/>
      <w:pPr>
        <w:ind w:left="4658" w:hanging="180"/>
      </w:pPr>
      <w:rPr>
        <w:rFonts w:cs="Times New Roman"/>
      </w:rPr>
    </w:lvl>
    <w:lvl w:ilvl="6" w:tplc="0410000F" w:tentative="1">
      <w:start w:val="1"/>
      <w:numFmt w:val="decimal"/>
      <w:lvlText w:val="%7."/>
      <w:lvlJc w:val="left"/>
      <w:pPr>
        <w:ind w:left="5378" w:hanging="360"/>
      </w:pPr>
      <w:rPr>
        <w:rFonts w:cs="Times New Roman"/>
      </w:rPr>
    </w:lvl>
    <w:lvl w:ilvl="7" w:tplc="04100019" w:tentative="1">
      <w:start w:val="1"/>
      <w:numFmt w:val="lowerLetter"/>
      <w:lvlText w:val="%8."/>
      <w:lvlJc w:val="left"/>
      <w:pPr>
        <w:ind w:left="6098" w:hanging="360"/>
      </w:pPr>
      <w:rPr>
        <w:rFonts w:cs="Times New Roman"/>
      </w:rPr>
    </w:lvl>
    <w:lvl w:ilvl="8" w:tplc="0410001B" w:tentative="1">
      <w:start w:val="1"/>
      <w:numFmt w:val="lowerRoman"/>
      <w:lvlText w:val="%9."/>
      <w:lvlJc w:val="right"/>
      <w:pPr>
        <w:ind w:left="6818" w:hanging="180"/>
      </w:pPr>
      <w:rPr>
        <w:rFonts w:cs="Times New Roman"/>
      </w:rPr>
    </w:lvl>
  </w:abstractNum>
  <w:abstractNum w:abstractNumId="33">
    <w:nsid w:val="4E235788"/>
    <w:multiLevelType w:val="hybridMultilevel"/>
    <w:tmpl w:val="4D6A6ACA"/>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4">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35">
    <w:nsid w:val="56BD4F8D"/>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6">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5E1E6D22"/>
    <w:multiLevelType w:val="hybridMultilevel"/>
    <w:tmpl w:val="94B0919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nsid w:val="5EB4660F"/>
    <w:multiLevelType w:val="hybridMultilevel"/>
    <w:tmpl w:val="4DA2C066"/>
    <w:lvl w:ilvl="0" w:tplc="04100001">
      <w:start w:val="1"/>
      <w:numFmt w:val="bullet"/>
      <w:lvlText w:val=""/>
      <w:lvlJc w:val="left"/>
      <w:pPr>
        <w:ind w:left="1428" w:hanging="360"/>
      </w:pPr>
      <w:rPr>
        <w:rFonts w:ascii="Symbol" w:hAnsi="Symbol"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39">
    <w:nsid w:val="631015F5"/>
    <w:multiLevelType w:val="hybridMultilevel"/>
    <w:tmpl w:val="FFFFFFFF"/>
    <w:lvl w:ilvl="0" w:tplc="4CE69F46">
      <w:numFmt w:val="bullet"/>
      <w:lvlText w:val="•"/>
      <w:lvlJc w:val="left"/>
      <w:pPr>
        <w:ind w:left="494" w:hanging="360"/>
      </w:pPr>
      <w:rPr>
        <w:rFonts w:ascii="Verdana" w:eastAsia="Times New Roman" w:hAnsi="Verdana" w:hint="default"/>
        <w:w w:val="100"/>
        <w:sz w:val="22"/>
      </w:rPr>
    </w:lvl>
    <w:lvl w:ilvl="1" w:tplc="C3AC2F40">
      <w:numFmt w:val="bullet"/>
      <w:lvlText w:val="-"/>
      <w:lvlJc w:val="left"/>
      <w:pPr>
        <w:ind w:left="1214" w:hanging="360"/>
      </w:pPr>
      <w:rPr>
        <w:rFonts w:ascii="Calibri" w:eastAsia="Times New Roman" w:hAnsi="Calibri" w:hint="default"/>
        <w:w w:val="99"/>
        <w:sz w:val="20"/>
      </w:rPr>
    </w:lvl>
    <w:lvl w:ilvl="2" w:tplc="EF8A2406">
      <w:numFmt w:val="bullet"/>
      <w:lvlText w:val="•"/>
      <w:lvlJc w:val="left"/>
      <w:pPr>
        <w:ind w:left="2267" w:hanging="360"/>
      </w:pPr>
      <w:rPr>
        <w:rFonts w:hint="default"/>
      </w:rPr>
    </w:lvl>
    <w:lvl w:ilvl="3" w:tplc="666A6C76">
      <w:numFmt w:val="bullet"/>
      <w:lvlText w:val="•"/>
      <w:lvlJc w:val="left"/>
      <w:pPr>
        <w:ind w:left="3314" w:hanging="360"/>
      </w:pPr>
      <w:rPr>
        <w:rFonts w:hint="default"/>
      </w:rPr>
    </w:lvl>
    <w:lvl w:ilvl="4" w:tplc="76E22672">
      <w:numFmt w:val="bullet"/>
      <w:lvlText w:val="•"/>
      <w:lvlJc w:val="left"/>
      <w:pPr>
        <w:ind w:left="4362" w:hanging="360"/>
      </w:pPr>
      <w:rPr>
        <w:rFonts w:hint="default"/>
      </w:rPr>
    </w:lvl>
    <w:lvl w:ilvl="5" w:tplc="5FDE57DA">
      <w:numFmt w:val="bullet"/>
      <w:lvlText w:val="•"/>
      <w:lvlJc w:val="left"/>
      <w:pPr>
        <w:ind w:left="5409" w:hanging="360"/>
      </w:pPr>
      <w:rPr>
        <w:rFonts w:hint="default"/>
      </w:rPr>
    </w:lvl>
    <w:lvl w:ilvl="6" w:tplc="C8DC51A6">
      <w:numFmt w:val="bullet"/>
      <w:lvlText w:val="•"/>
      <w:lvlJc w:val="left"/>
      <w:pPr>
        <w:ind w:left="6456" w:hanging="360"/>
      </w:pPr>
      <w:rPr>
        <w:rFonts w:hint="default"/>
      </w:rPr>
    </w:lvl>
    <w:lvl w:ilvl="7" w:tplc="C2E693CA">
      <w:numFmt w:val="bullet"/>
      <w:lvlText w:val="•"/>
      <w:lvlJc w:val="left"/>
      <w:pPr>
        <w:ind w:left="7504" w:hanging="360"/>
      </w:pPr>
      <w:rPr>
        <w:rFonts w:hint="default"/>
      </w:rPr>
    </w:lvl>
    <w:lvl w:ilvl="8" w:tplc="56D0CF34">
      <w:numFmt w:val="bullet"/>
      <w:lvlText w:val="•"/>
      <w:lvlJc w:val="left"/>
      <w:pPr>
        <w:ind w:left="8551" w:hanging="360"/>
      </w:pPr>
      <w:rPr>
        <w:rFonts w:hint="default"/>
      </w:rPr>
    </w:lvl>
  </w:abstractNum>
  <w:abstractNum w:abstractNumId="40">
    <w:nsid w:val="6CBB7FCA"/>
    <w:multiLevelType w:val="hybridMultilevel"/>
    <w:tmpl w:val="DA428EB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736E188D"/>
    <w:multiLevelType w:val="hybridMultilevel"/>
    <w:tmpl w:val="1BF2614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2"/>
  </w:num>
  <w:num w:numId="3">
    <w:abstractNumId w:val="0"/>
  </w:num>
  <w:num w:numId="4">
    <w:abstractNumId w:val="1"/>
  </w:num>
  <w:num w:numId="5">
    <w:abstractNumId w:val="2"/>
  </w:num>
  <w:num w:numId="6">
    <w:abstractNumId w:val="14"/>
  </w:num>
  <w:num w:numId="7">
    <w:abstractNumId w:val="11"/>
  </w:num>
  <w:num w:numId="8">
    <w:abstractNumId w:val="30"/>
  </w:num>
  <w:num w:numId="9">
    <w:abstractNumId w:val="13"/>
  </w:num>
  <w:num w:numId="10">
    <w:abstractNumId w:val="43"/>
  </w:num>
  <w:num w:numId="11">
    <w:abstractNumId w:val="26"/>
  </w:num>
  <w:num w:numId="12">
    <w:abstractNumId w:val="8"/>
  </w:num>
  <w:num w:numId="13">
    <w:abstractNumId w:val="9"/>
  </w:num>
  <w:num w:numId="14">
    <w:abstractNumId w:val="5"/>
  </w:num>
  <w:num w:numId="15">
    <w:abstractNumId w:val="19"/>
  </w:num>
  <w:num w:numId="16">
    <w:abstractNumId w:val="41"/>
  </w:num>
  <w:num w:numId="17">
    <w:abstractNumId w:val="10"/>
  </w:num>
  <w:num w:numId="18">
    <w:abstractNumId w:val="29"/>
  </w:num>
  <w:num w:numId="19">
    <w:abstractNumId w:val="3"/>
  </w:num>
  <w:num w:numId="20">
    <w:abstractNumId w:val="4"/>
  </w:num>
  <w:num w:numId="21">
    <w:abstractNumId w:val="15"/>
  </w:num>
  <w:num w:numId="22">
    <w:abstractNumId w:val="17"/>
  </w:num>
  <w:num w:numId="23">
    <w:abstractNumId w:val="20"/>
  </w:num>
  <w:num w:numId="24">
    <w:abstractNumId w:val="34"/>
  </w:num>
  <w:num w:numId="25">
    <w:abstractNumId w:val="12"/>
  </w:num>
  <w:num w:numId="26">
    <w:abstractNumId w:val="36"/>
  </w:num>
  <w:num w:numId="27">
    <w:abstractNumId w:val="21"/>
  </w:num>
  <w:num w:numId="28">
    <w:abstractNumId w:val="33"/>
  </w:num>
  <w:num w:numId="29">
    <w:abstractNumId w:val="37"/>
  </w:num>
  <w:num w:numId="30">
    <w:abstractNumId w:val="40"/>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num>
  <w:num w:numId="33">
    <w:abstractNumId w:val="42"/>
  </w:num>
  <w:num w:numId="34">
    <w:abstractNumId w:val="38"/>
  </w:num>
  <w:num w:numId="35">
    <w:abstractNumId w:val="24"/>
  </w:num>
  <w:num w:numId="36">
    <w:abstractNumId w:val="23"/>
  </w:num>
  <w:num w:numId="37">
    <w:abstractNumId w:val="16"/>
  </w:num>
  <w:num w:numId="38">
    <w:abstractNumId w:val="18"/>
  </w:num>
  <w:num w:numId="39">
    <w:abstractNumId w:val="28"/>
  </w:num>
  <w:num w:numId="40">
    <w:abstractNumId w:val="25"/>
  </w:num>
  <w:num w:numId="41">
    <w:abstractNumId w:val="6"/>
  </w:num>
  <w:num w:numId="42">
    <w:abstractNumId w:val="39"/>
  </w:num>
  <w:num w:numId="43">
    <w:abstractNumId w:val="27"/>
  </w:num>
  <w:num w:numId="44">
    <w:abstractNumId w:val="35"/>
  </w:num>
  <w:num w:numId="4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06B"/>
    <w:rsid w:val="00002828"/>
    <w:rsid w:val="00010D73"/>
    <w:rsid w:val="0001314D"/>
    <w:rsid w:val="0001443F"/>
    <w:rsid w:val="00015D2C"/>
    <w:rsid w:val="00016658"/>
    <w:rsid w:val="00021EB3"/>
    <w:rsid w:val="0002777D"/>
    <w:rsid w:val="0003018C"/>
    <w:rsid w:val="000309DF"/>
    <w:rsid w:val="00031FEB"/>
    <w:rsid w:val="000371CE"/>
    <w:rsid w:val="0004033D"/>
    <w:rsid w:val="00046B4A"/>
    <w:rsid w:val="00046EF9"/>
    <w:rsid w:val="00047934"/>
    <w:rsid w:val="0005084A"/>
    <w:rsid w:val="00051A9E"/>
    <w:rsid w:val="00051CAE"/>
    <w:rsid w:val="00051E72"/>
    <w:rsid w:val="000534AD"/>
    <w:rsid w:val="000539ED"/>
    <w:rsid w:val="00053DE3"/>
    <w:rsid w:val="00053E60"/>
    <w:rsid w:val="000541C2"/>
    <w:rsid w:val="000564C9"/>
    <w:rsid w:val="00056833"/>
    <w:rsid w:val="00062E4A"/>
    <w:rsid w:val="000670A5"/>
    <w:rsid w:val="000675D3"/>
    <w:rsid w:val="0007048C"/>
    <w:rsid w:val="000707BB"/>
    <w:rsid w:val="00070ACD"/>
    <w:rsid w:val="00072224"/>
    <w:rsid w:val="000736AB"/>
    <w:rsid w:val="00074CDD"/>
    <w:rsid w:val="0007706B"/>
    <w:rsid w:val="0008242F"/>
    <w:rsid w:val="00087094"/>
    <w:rsid w:val="00093B8A"/>
    <w:rsid w:val="00095FAC"/>
    <w:rsid w:val="000A19BA"/>
    <w:rsid w:val="000A2C09"/>
    <w:rsid w:val="000A5FEA"/>
    <w:rsid w:val="000A74CB"/>
    <w:rsid w:val="000B0C7A"/>
    <w:rsid w:val="000B12C5"/>
    <w:rsid w:val="000B480F"/>
    <w:rsid w:val="000B6C44"/>
    <w:rsid w:val="000B7E48"/>
    <w:rsid w:val="000C0039"/>
    <w:rsid w:val="000C11ED"/>
    <w:rsid w:val="000C3036"/>
    <w:rsid w:val="000C7368"/>
    <w:rsid w:val="000D1AFB"/>
    <w:rsid w:val="000D5BE5"/>
    <w:rsid w:val="000D7890"/>
    <w:rsid w:val="000E1E4D"/>
    <w:rsid w:val="000E246B"/>
    <w:rsid w:val="000E446C"/>
    <w:rsid w:val="000E56B8"/>
    <w:rsid w:val="000F0CA0"/>
    <w:rsid w:val="000F2156"/>
    <w:rsid w:val="000F4537"/>
    <w:rsid w:val="000F4D89"/>
    <w:rsid w:val="000F5E3D"/>
    <w:rsid w:val="000F5F5D"/>
    <w:rsid w:val="000F6179"/>
    <w:rsid w:val="000F6876"/>
    <w:rsid w:val="000F7F3B"/>
    <w:rsid w:val="00100384"/>
    <w:rsid w:val="00101744"/>
    <w:rsid w:val="00104CEA"/>
    <w:rsid w:val="00112288"/>
    <w:rsid w:val="00112BBD"/>
    <w:rsid w:val="00114DF5"/>
    <w:rsid w:val="00121CEA"/>
    <w:rsid w:val="0012335E"/>
    <w:rsid w:val="00123BC3"/>
    <w:rsid w:val="001260DF"/>
    <w:rsid w:val="00131078"/>
    <w:rsid w:val="00132AB2"/>
    <w:rsid w:val="00132B57"/>
    <w:rsid w:val="001335C6"/>
    <w:rsid w:val="00133C52"/>
    <w:rsid w:val="00134A79"/>
    <w:rsid w:val="00135167"/>
    <w:rsid w:val="001352AB"/>
    <w:rsid w:val="00140B98"/>
    <w:rsid w:val="001451B9"/>
    <w:rsid w:val="001476A6"/>
    <w:rsid w:val="001508F3"/>
    <w:rsid w:val="00154F0E"/>
    <w:rsid w:val="00157BF6"/>
    <w:rsid w:val="00160EA8"/>
    <w:rsid w:val="001622AF"/>
    <w:rsid w:val="0016323E"/>
    <w:rsid w:val="00164BD8"/>
    <w:rsid w:val="00167C80"/>
    <w:rsid w:val="00174486"/>
    <w:rsid w:val="00174541"/>
    <w:rsid w:val="00174837"/>
    <w:rsid w:val="00175FFB"/>
    <w:rsid w:val="00182723"/>
    <w:rsid w:val="00185A49"/>
    <w:rsid w:val="00186225"/>
    <w:rsid w:val="0018773E"/>
    <w:rsid w:val="00191CA1"/>
    <w:rsid w:val="001A0A23"/>
    <w:rsid w:val="001A23E7"/>
    <w:rsid w:val="001A5909"/>
    <w:rsid w:val="001A6378"/>
    <w:rsid w:val="001B1257"/>
    <w:rsid w:val="001B1415"/>
    <w:rsid w:val="001B484F"/>
    <w:rsid w:val="001B4DE5"/>
    <w:rsid w:val="001B7378"/>
    <w:rsid w:val="001C0302"/>
    <w:rsid w:val="001C6C49"/>
    <w:rsid w:val="001C7DFC"/>
    <w:rsid w:val="001D4B64"/>
    <w:rsid w:val="001D6B50"/>
    <w:rsid w:val="001E4529"/>
    <w:rsid w:val="001E52E4"/>
    <w:rsid w:val="001E602F"/>
    <w:rsid w:val="001F16A2"/>
    <w:rsid w:val="001F207B"/>
    <w:rsid w:val="001F263D"/>
    <w:rsid w:val="001F6C2D"/>
    <w:rsid w:val="00207849"/>
    <w:rsid w:val="00210607"/>
    <w:rsid w:val="00211108"/>
    <w:rsid w:val="00213B82"/>
    <w:rsid w:val="00213C1D"/>
    <w:rsid w:val="0021559E"/>
    <w:rsid w:val="0021725D"/>
    <w:rsid w:val="00217C76"/>
    <w:rsid w:val="00222A56"/>
    <w:rsid w:val="002247FE"/>
    <w:rsid w:val="00225146"/>
    <w:rsid w:val="00226CB3"/>
    <w:rsid w:val="0023285D"/>
    <w:rsid w:val="0023662B"/>
    <w:rsid w:val="00240337"/>
    <w:rsid w:val="002425CA"/>
    <w:rsid w:val="0024391D"/>
    <w:rsid w:val="00245A09"/>
    <w:rsid w:val="0025352F"/>
    <w:rsid w:val="002539BB"/>
    <w:rsid w:val="00255CE2"/>
    <w:rsid w:val="0025698C"/>
    <w:rsid w:val="0026467A"/>
    <w:rsid w:val="00265864"/>
    <w:rsid w:val="002708A6"/>
    <w:rsid w:val="002772BD"/>
    <w:rsid w:val="0028117F"/>
    <w:rsid w:val="00281606"/>
    <w:rsid w:val="00282A21"/>
    <w:rsid w:val="00283797"/>
    <w:rsid w:val="002860BF"/>
    <w:rsid w:val="002863D9"/>
    <w:rsid w:val="00286C40"/>
    <w:rsid w:val="0029126B"/>
    <w:rsid w:val="0029332E"/>
    <w:rsid w:val="002943C2"/>
    <w:rsid w:val="00297481"/>
    <w:rsid w:val="002A014D"/>
    <w:rsid w:val="002A6748"/>
    <w:rsid w:val="002B0440"/>
    <w:rsid w:val="002B206B"/>
    <w:rsid w:val="002B3171"/>
    <w:rsid w:val="002B684C"/>
    <w:rsid w:val="002B77A7"/>
    <w:rsid w:val="002C1C92"/>
    <w:rsid w:val="002C1E86"/>
    <w:rsid w:val="002D115B"/>
    <w:rsid w:val="002D32F8"/>
    <w:rsid w:val="002D3EC6"/>
    <w:rsid w:val="002D472B"/>
    <w:rsid w:val="002D473A"/>
    <w:rsid w:val="002D5052"/>
    <w:rsid w:val="002D786D"/>
    <w:rsid w:val="002E1891"/>
    <w:rsid w:val="002E1DEB"/>
    <w:rsid w:val="002E5DB6"/>
    <w:rsid w:val="002F1CA8"/>
    <w:rsid w:val="002F49B3"/>
    <w:rsid w:val="002F66C4"/>
    <w:rsid w:val="00300F45"/>
    <w:rsid w:val="00304B62"/>
    <w:rsid w:val="0030701D"/>
    <w:rsid w:val="003101F6"/>
    <w:rsid w:val="00315BCC"/>
    <w:rsid w:val="003204FE"/>
    <w:rsid w:val="00327975"/>
    <w:rsid w:val="003307A6"/>
    <w:rsid w:val="0033594B"/>
    <w:rsid w:val="00336F0F"/>
    <w:rsid w:val="00344731"/>
    <w:rsid w:val="0034552C"/>
    <w:rsid w:val="003469AB"/>
    <w:rsid w:val="00347262"/>
    <w:rsid w:val="00351652"/>
    <w:rsid w:val="00351867"/>
    <w:rsid w:val="00353A20"/>
    <w:rsid w:val="00355615"/>
    <w:rsid w:val="003560EC"/>
    <w:rsid w:val="0035659B"/>
    <w:rsid w:val="00356862"/>
    <w:rsid w:val="00357636"/>
    <w:rsid w:val="00361D26"/>
    <w:rsid w:val="00363B1F"/>
    <w:rsid w:val="0036522E"/>
    <w:rsid w:val="00367396"/>
    <w:rsid w:val="003709D8"/>
    <w:rsid w:val="003726C9"/>
    <w:rsid w:val="00374926"/>
    <w:rsid w:val="00376169"/>
    <w:rsid w:val="00380B8B"/>
    <w:rsid w:val="003824FF"/>
    <w:rsid w:val="00382EC8"/>
    <w:rsid w:val="00383ADD"/>
    <w:rsid w:val="00392E1C"/>
    <w:rsid w:val="00395933"/>
    <w:rsid w:val="003A007F"/>
    <w:rsid w:val="003A01DE"/>
    <w:rsid w:val="003A1779"/>
    <w:rsid w:val="003A433E"/>
    <w:rsid w:val="003A5D3A"/>
    <w:rsid w:val="003B1A56"/>
    <w:rsid w:val="003B79E2"/>
    <w:rsid w:val="003C0DE3"/>
    <w:rsid w:val="003C60F6"/>
    <w:rsid w:val="003C7A75"/>
    <w:rsid w:val="003D24B4"/>
    <w:rsid w:val="003D4352"/>
    <w:rsid w:val="003E18F4"/>
    <w:rsid w:val="003E2DA4"/>
    <w:rsid w:val="003E2E35"/>
    <w:rsid w:val="003E5C47"/>
    <w:rsid w:val="003E6F53"/>
    <w:rsid w:val="003E71B9"/>
    <w:rsid w:val="003F245F"/>
    <w:rsid w:val="003F2D21"/>
    <w:rsid w:val="003F3B19"/>
    <w:rsid w:val="003F5439"/>
    <w:rsid w:val="004076E9"/>
    <w:rsid w:val="00414813"/>
    <w:rsid w:val="00416DC1"/>
    <w:rsid w:val="00430C48"/>
    <w:rsid w:val="00433CB5"/>
    <w:rsid w:val="00435251"/>
    <w:rsid w:val="00435CFB"/>
    <w:rsid w:val="00441B42"/>
    <w:rsid w:val="0044224C"/>
    <w:rsid w:val="00443639"/>
    <w:rsid w:val="00446355"/>
    <w:rsid w:val="0044774A"/>
    <w:rsid w:val="00447859"/>
    <w:rsid w:val="00454712"/>
    <w:rsid w:val="004563DD"/>
    <w:rsid w:val="00462440"/>
    <w:rsid w:val="004652D3"/>
    <w:rsid w:val="004657B2"/>
    <w:rsid w:val="004722C2"/>
    <w:rsid w:val="0047268A"/>
    <w:rsid w:val="00473A05"/>
    <w:rsid w:val="004768B9"/>
    <w:rsid w:val="00484CE2"/>
    <w:rsid w:val="00485D17"/>
    <w:rsid w:val="004914CB"/>
    <w:rsid w:val="00497369"/>
    <w:rsid w:val="004A1199"/>
    <w:rsid w:val="004A473E"/>
    <w:rsid w:val="004A5D71"/>
    <w:rsid w:val="004A786E"/>
    <w:rsid w:val="004B09C3"/>
    <w:rsid w:val="004B5569"/>
    <w:rsid w:val="004B62EF"/>
    <w:rsid w:val="004C01A7"/>
    <w:rsid w:val="004C628C"/>
    <w:rsid w:val="004D04F4"/>
    <w:rsid w:val="004D18E3"/>
    <w:rsid w:val="004D1C0F"/>
    <w:rsid w:val="004D539A"/>
    <w:rsid w:val="004E105E"/>
    <w:rsid w:val="004E6955"/>
    <w:rsid w:val="004F269C"/>
    <w:rsid w:val="004F7A83"/>
    <w:rsid w:val="00503E82"/>
    <w:rsid w:val="00504B83"/>
    <w:rsid w:val="00505644"/>
    <w:rsid w:val="005057E0"/>
    <w:rsid w:val="005104C0"/>
    <w:rsid w:val="0051112D"/>
    <w:rsid w:val="00520DBD"/>
    <w:rsid w:val="00520F00"/>
    <w:rsid w:val="00525018"/>
    <w:rsid w:val="00526196"/>
    <w:rsid w:val="005263CD"/>
    <w:rsid w:val="0052773A"/>
    <w:rsid w:val="00527AAD"/>
    <w:rsid w:val="0053339A"/>
    <w:rsid w:val="00535EF8"/>
    <w:rsid w:val="005420D2"/>
    <w:rsid w:val="00543DF4"/>
    <w:rsid w:val="00547C3A"/>
    <w:rsid w:val="00551462"/>
    <w:rsid w:val="00551912"/>
    <w:rsid w:val="00551ED0"/>
    <w:rsid w:val="005528BF"/>
    <w:rsid w:val="005540B3"/>
    <w:rsid w:val="0055517D"/>
    <w:rsid w:val="00557E4E"/>
    <w:rsid w:val="005603E9"/>
    <w:rsid w:val="00560F4E"/>
    <w:rsid w:val="00561EFF"/>
    <w:rsid w:val="00563DCE"/>
    <w:rsid w:val="00565200"/>
    <w:rsid w:val="00567DE5"/>
    <w:rsid w:val="00567E59"/>
    <w:rsid w:val="00576B72"/>
    <w:rsid w:val="00576F0F"/>
    <w:rsid w:val="00583A1F"/>
    <w:rsid w:val="00584195"/>
    <w:rsid w:val="00585647"/>
    <w:rsid w:val="00585A3D"/>
    <w:rsid w:val="00585C3D"/>
    <w:rsid w:val="00591CC1"/>
    <w:rsid w:val="005966BA"/>
    <w:rsid w:val="005A4B10"/>
    <w:rsid w:val="005A5AB6"/>
    <w:rsid w:val="005A7F30"/>
    <w:rsid w:val="005B65B5"/>
    <w:rsid w:val="005C6E2A"/>
    <w:rsid w:val="005C77DE"/>
    <w:rsid w:val="005D35DD"/>
    <w:rsid w:val="005D742D"/>
    <w:rsid w:val="005E0503"/>
    <w:rsid w:val="005E12B3"/>
    <w:rsid w:val="005E1624"/>
    <w:rsid w:val="005E1D00"/>
    <w:rsid w:val="005E1E0C"/>
    <w:rsid w:val="005E2288"/>
    <w:rsid w:val="005E387E"/>
    <w:rsid w:val="005E53CE"/>
    <w:rsid w:val="005E678D"/>
    <w:rsid w:val="005E721D"/>
    <w:rsid w:val="005F5051"/>
    <w:rsid w:val="005F72D5"/>
    <w:rsid w:val="006008A3"/>
    <w:rsid w:val="00601F99"/>
    <w:rsid w:val="006036A5"/>
    <w:rsid w:val="00604D3F"/>
    <w:rsid w:val="00605CA8"/>
    <w:rsid w:val="00605DE5"/>
    <w:rsid w:val="00606B2E"/>
    <w:rsid w:val="00607877"/>
    <w:rsid w:val="006105EA"/>
    <w:rsid w:val="00613E0F"/>
    <w:rsid w:val="006149C4"/>
    <w:rsid w:val="006167AA"/>
    <w:rsid w:val="00616C9C"/>
    <w:rsid w:val="0062483F"/>
    <w:rsid w:val="00632BF9"/>
    <w:rsid w:val="00632F5C"/>
    <w:rsid w:val="00635CBB"/>
    <w:rsid w:val="00636655"/>
    <w:rsid w:val="006378DA"/>
    <w:rsid w:val="00637EE7"/>
    <w:rsid w:val="00642F67"/>
    <w:rsid w:val="00647912"/>
    <w:rsid w:val="0065050C"/>
    <w:rsid w:val="0065467C"/>
    <w:rsid w:val="00660340"/>
    <w:rsid w:val="0066271B"/>
    <w:rsid w:val="00663BD8"/>
    <w:rsid w:val="00664000"/>
    <w:rsid w:val="006648CD"/>
    <w:rsid w:val="006668E7"/>
    <w:rsid w:val="00672854"/>
    <w:rsid w:val="0067471F"/>
    <w:rsid w:val="00674992"/>
    <w:rsid w:val="00674BB2"/>
    <w:rsid w:val="006759A4"/>
    <w:rsid w:val="006761FD"/>
    <w:rsid w:val="0067699A"/>
    <w:rsid w:val="0068062A"/>
    <w:rsid w:val="00683118"/>
    <w:rsid w:val="00683C2E"/>
    <w:rsid w:val="00691032"/>
    <w:rsid w:val="00692070"/>
    <w:rsid w:val="006A149B"/>
    <w:rsid w:val="006A5CE3"/>
    <w:rsid w:val="006A73FD"/>
    <w:rsid w:val="006B0653"/>
    <w:rsid w:val="006B162F"/>
    <w:rsid w:val="006B2F2A"/>
    <w:rsid w:val="006B7D8C"/>
    <w:rsid w:val="006B7FC2"/>
    <w:rsid w:val="006C0DCD"/>
    <w:rsid w:val="006C10F5"/>
    <w:rsid w:val="006C1D43"/>
    <w:rsid w:val="006C1E40"/>
    <w:rsid w:val="006C761E"/>
    <w:rsid w:val="006D04D6"/>
    <w:rsid w:val="006D415B"/>
    <w:rsid w:val="006D4AC3"/>
    <w:rsid w:val="006D62A7"/>
    <w:rsid w:val="006E0673"/>
    <w:rsid w:val="006E2EFA"/>
    <w:rsid w:val="006E33D9"/>
    <w:rsid w:val="006E4E92"/>
    <w:rsid w:val="006F05B1"/>
    <w:rsid w:val="006F45B5"/>
    <w:rsid w:val="006F584E"/>
    <w:rsid w:val="007018B7"/>
    <w:rsid w:val="00703338"/>
    <w:rsid w:val="00705188"/>
    <w:rsid w:val="00706853"/>
    <w:rsid w:val="00706DD4"/>
    <w:rsid w:val="00710D1C"/>
    <w:rsid w:val="00717756"/>
    <w:rsid w:val="0072474A"/>
    <w:rsid w:val="00725408"/>
    <w:rsid w:val="00725C14"/>
    <w:rsid w:val="0072785A"/>
    <w:rsid w:val="00731440"/>
    <w:rsid w:val="00733D1B"/>
    <w:rsid w:val="00740439"/>
    <w:rsid w:val="00740888"/>
    <w:rsid w:val="0074655A"/>
    <w:rsid w:val="00747847"/>
    <w:rsid w:val="00750EBA"/>
    <w:rsid w:val="0076314A"/>
    <w:rsid w:val="0076508D"/>
    <w:rsid w:val="00766B45"/>
    <w:rsid w:val="007676DE"/>
    <w:rsid w:val="00770331"/>
    <w:rsid w:val="00772936"/>
    <w:rsid w:val="007741F5"/>
    <w:rsid w:val="00774239"/>
    <w:rsid w:val="00775397"/>
    <w:rsid w:val="0077662D"/>
    <w:rsid w:val="00776FCB"/>
    <w:rsid w:val="00777992"/>
    <w:rsid w:val="00787C54"/>
    <w:rsid w:val="0079013C"/>
    <w:rsid w:val="007927F5"/>
    <w:rsid w:val="0079402C"/>
    <w:rsid w:val="00796D2C"/>
    <w:rsid w:val="007A3EDB"/>
    <w:rsid w:val="007A5379"/>
    <w:rsid w:val="007A6E05"/>
    <w:rsid w:val="007B4259"/>
    <w:rsid w:val="007B4C06"/>
    <w:rsid w:val="007B59D8"/>
    <w:rsid w:val="007C09AC"/>
    <w:rsid w:val="007C4C5B"/>
    <w:rsid w:val="007C6E3D"/>
    <w:rsid w:val="007D2A94"/>
    <w:rsid w:val="007D3843"/>
    <w:rsid w:val="007D74F4"/>
    <w:rsid w:val="007D7C11"/>
    <w:rsid w:val="007E040F"/>
    <w:rsid w:val="007E0636"/>
    <w:rsid w:val="007E2352"/>
    <w:rsid w:val="007E6F99"/>
    <w:rsid w:val="007F17F0"/>
    <w:rsid w:val="007F2136"/>
    <w:rsid w:val="007F24B6"/>
    <w:rsid w:val="007F55C4"/>
    <w:rsid w:val="007F5DF0"/>
    <w:rsid w:val="007F6DF6"/>
    <w:rsid w:val="00801BA6"/>
    <w:rsid w:val="008022B1"/>
    <w:rsid w:val="00811416"/>
    <w:rsid w:val="00815D29"/>
    <w:rsid w:val="00821BBE"/>
    <w:rsid w:val="0082652D"/>
    <w:rsid w:val="008303A6"/>
    <w:rsid w:val="00830FB1"/>
    <w:rsid w:val="00831EFD"/>
    <w:rsid w:val="00831FA2"/>
    <w:rsid w:val="00832733"/>
    <w:rsid w:val="0083680A"/>
    <w:rsid w:val="00842499"/>
    <w:rsid w:val="0084286D"/>
    <w:rsid w:val="00842E3A"/>
    <w:rsid w:val="008459E3"/>
    <w:rsid w:val="00847E8A"/>
    <w:rsid w:val="008501A3"/>
    <w:rsid w:val="008529D2"/>
    <w:rsid w:val="00854281"/>
    <w:rsid w:val="00854B7C"/>
    <w:rsid w:val="00855040"/>
    <w:rsid w:val="00856081"/>
    <w:rsid w:val="00860CF4"/>
    <w:rsid w:val="00861E1C"/>
    <w:rsid w:val="008664A2"/>
    <w:rsid w:val="0086776E"/>
    <w:rsid w:val="00871E16"/>
    <w:rsid w:val="00872F50"/>
    <w:rsid w:val="00874365"/>
    <w:rsid w:val="00875E5A"/>
    <w:rsid w:val="008805AA"/>
    <w:rsid w:val="00881E62"/>
    <w:rsid w:val="00883FF4"/>
    <w:rsid w:val="00884CC8"/>
    <w:rsid w:val="00894D01"/>
    <w:rsid w:val="0089586C"/>
    <w:rsid w:val="008976D9"/>
    <w:rsid w:val="00897BDF"/>
    <w:rsid w:val="008A1E97"/>
    <w:rsid w:val="008A25A6"/>
    <w:rsid w:val="008B1FC8"/>
    <w:rsid w:val="008B37FD"/>
    <w:rsid w:val="008B42DC"/>
    <w:rsid w:val="008B5935"/>
    <w:rsid w:val="008B6767"/>
    <w:rsid w:val="008B67E9"/>
    <w:rsid w:val="008C0440"/>
    <w:rsid w:val="008C1400"/>
    <w:rsid w:val="008D1317"/>
    <w:rsid w:val="008E0DE5"/>
    <w:rsid w:val="008E7578"/>
    <w:rsid w:val="008F28B1"/>
    <w:rsid w:val="008F3CD8"/>
    <w:rsid w:val="008F7B5F"/>
    <w:rsid w:val="0090455C"/>
    <w:rsid w:val="00906BD1"/>
    <w:rsid w:val="009105E1"/>
    <w:rsid w:val="0091078D"/>
    <w:rsid w:val="00914530"/>
    <w:rsid w:val="00923596"/>
    <w:rsid w:val="009246DD"/>
    <w:rsid w:val="0093431C"/>
    <w:rsid w:val="00936FFB"/>
    <w:rsid w:val="00940667"/>
    <w:rsid w:val="00941128"/>
    <w:rsid w:val="00942D93"/>
    <w:rsid w:val="009454DE"/>
    <w:rsid w:val="00945BBE"/>
    <w:rsid w:val="0094670C"/>
    <w:rsid w:val="00947939"/>
    <w:rsid w:val="00955B20"/>
    <w:rsid w:val="00956EC5"/>
    <w:rsid w:val="00964DE6"/>
    <w:rsid w:val="00965B21"/>
    <w:rsid w:val="00971485"/>
    <w:rsid w:val="0097360E"/>
    <w:rsid w:val="00980B3C"/>
    <w:rsid w:val="0098483C"/>
    <w:rsid w:val="009855F4"/>
    <w:rsid w:val="00986B21"/>
    <w:rsid w:val="00990253"/>
    <w:rsid w:val="00990DB4"/>
    <w:rsid w:val="009944D6"/>
    <w:rsid w:val="009958CB"/>
    <w:rsid w:val="00997C40"/>
    <w:rsid w:val="009A0D66"/>
    <w:rsid w:val="009B2F7D"/>
    <w:rsid w:val="009B31B2"/>
    <w:rsid w:val="009B3956"/>
    <w:rsid w:val="009C341C"/>
    <w:rsid w:val="009C54FA"/>
    <w:rsid w:val="009C723F"/>
    <w:rsid w:val="009D0487"/>
    <w:rsid w:val="009D102B"/>
    <w:rsid w:val="009D13AE"/>
    <w:rsid w:val="009D1FFB"/>
    <w:rsid w:val="009D21BE"/>
    <w:rsid w:val="009D22EB"/>
    <w:rsid w:val="009D2CF7"/>
    <w:rsid w:val="009D2D36"/>
    <w:rsid w:val="009D42CC"/>
    <w:rsid w:val="009D7632"/>
    <w:rsid w:val="009F0ED6"/>
    <w:rsid w:val="009F477B"/>
    <w:rsid w:val="009F4F91"/>
    <w:rsid w:val="009F7C89"/>
    <w:rsid w:val="00A023CC"/>
    <w:rsid w:val="00A06309"/>
    <w:rsid w:val="00A10524"/>
    <w:rsid w:val="00A11AC5"/>
    <w:rsid w:val="00A11DB1"/>
    <w:rsid w:val="00A13318"/>
    <w:rsid w:val="00A1351B"/>
    <w:rsid w:val="00A147A7"/>
    <w:rsid w:val="00A15AF4"/>
    <w:rsid w:val="00A16746"/>
    <w:rsid w:val="00A174A1"/>
    <w:rsid w:val="00A20A7A"/>
    <w:rsid w:val="00A20DA6"/>
    <w:rsid w:val="00A260A2"/>
    <w:rsid w:val="00A31FDE"/>
    <w:rsid w:val="00A32674"/>
    <w:rsid w:val="00A32D87"/>
    <w:rsid w:val="00A36EF7"/>
    <w:rsid w:val="00A403C5"/>
    <w:rsid w:val="00A41940"/>
    <w:rsid w:val="00A41BEA"/>
    <w:rsid w:val="00A44878"/>
    <w:rsid w:val="00A4533F"/>
    <w:rsid w:val="00A46692"/>
    <w:rsid w:val="00A47531"/>
    <w:rsid w:val="00A47AA5"/>
    <w:rsid w:val="00A47DDE"/>
    <w:rsid w:val="00A50EDC"/>
    <w:rsid w:val="00A53D16"/>
    <w:rsid w:val="00A552D6"/>
    <w:rsid w:val="00A5614F"/>
    <w:rsid w:val="00A57F54"/>
    <w:rsid w:val="00A6054A"/>
    <w:rsid w:val="00A6127E"/>
    <w:rsid w:val="00A62F2B"/>
    <w:rsid w:val="00A6464D"/>
    <w:rsid w:val="00A6476C"/>
    <w:rsid w:val="00A65DF8"/>
    <w:rsid w:val="00A727A8"/>
    <w:rsid w:val="00A76706"/>
    <w:rsid w:val="00A76733"/>
    <w:rsid w:val="00A8321D"/>
    <w:rsid w:val="00A90F34"/>
    <w:rsid w:val="00A91C14"/>
    <w:rsid w:val="00A9408D"/>
    <w:rsid w:val="00A94E66"/>
    <w:rsid w:val="00AA3F35"/>
    <w:rsid w:val="00AA6CCD"/>
    <w:rsid w:val="00AA7B21"/>
    <w:rsid w:val="00AB2F5A"/>
    <w:rsid w:val="00AB3F38"/>
    <w:rsid w:val="00AB76C8"/>
    <w:rsid w:val="00AB7F69"/>
    <w:rsid w:val="00AC107F"/>
    <w:rsid w:val="00AC15B3"/>
    <w:rsid w:val="00AC21A5"/>
    <w:rsid w:val="00AC62CF"/>
    <w:rsid w:val="00AD07E7"/>
    <w:rsid w:val="00AD28CB"/>
    <w:rsid w:val="00AD540E"/>
    <w:rsid w:val="00AE366E"/>
    <w:rsid w:val="00AE6A54"/>
    <w:rsid w:val="00AF3A37"/>
    <w:rsid w:val="00AF42B4"/>
    <w:rsid w:val="00AF52DE"/>
    <w:rsid w:val="00B00B0E"/>
    <w:rsid w:val="00B00E23"/>
    <w:rsid w:val="00B037E8"/>
    <w:rsid w:val="00B03CC7"/>
    <w:rsid w:val="00B03CC9"/>
    <w:rsid w:val="00B05C53"/>
    <w:rsid w:val="00B07431"/>
    <w:rsid w:val="00B11B38"/>
    <w:rsid w:val="00B122F3"/>
    <w:rsid w:val="00B201CF"/>
    <w:rsid w:val="00B21670"/>
    <w:rsid w:val="00B2311E"/>
    <w:rsid w:val="00B23FD6"/>
    <w:rsid w:val="00B2430C"/>
    <w:rsid w:val="00B26CEE"/>
    <w:rsid w:val="00B31B50"/>
    <w:rsid w:val="00B31F80"/>
    <w:rsid w:val="00B32055"/>
    <w:rsid w:val="00B325B9"/>
    <w:rsid w:val="00B33F7A"/>
    <w:rsid w:val="00B353E9"/>
    <w:rsid w:val="00B36274"/>
    <w:rsid w:val="00B419CF"/>
    <w:rsid w:val="00B4439D"/>
    <w:rsid w:val="00B53156"/>
    <w:rsid w:val="00B54BFE"/>
    <w:rsid w:val="00B65801"/>
    <w:rsid w:val="00B671DC"/>
    <w:rsid w:val="00B755AA"/>
    <w:rsid w:val="00B77FBC"/>
    <w:rsid w:val="00B833F2"/>
    <w:rsid w:val="00B87A3D"/>
    <w:rsid w:val="00B90CAE"/>
    <w:rsid w:val="00B92B95"/>
    <w:rsid w:val="00BA532D"/>
    <w:rsid w:val="00BA6212"/>
    <w:rsid w:val="00BA6627"/>
    <w:rsid w:val="00BB0CD6"/>
    <w:rsid w:val="00BB1BF6"/>
    <w:rsid w:val="00BB2130"/>
    <w:rsid w:val="00BB38A7"/>
    <w:rsid w:val="00BB6BE2"/>
    <w:rsid w:val="00BD0C93"/>
    <w:rsid w:val="00BD5445"/>
    <w:rsid w:val="00BE038A"/>
    <w:rsid w:val="00BE239E"/>
    <w:rsid w:val="00BE31ED"/>
    <w:rsid w:val="00BE3423"/>
    <w:rsid w:val="00BE52DF"/>
    <w:rsid w:val="00BE6544"/>
    <w:rsid w:val="00BE6934"/>
    <w:rsid w:val="00BF44F4"/>
    <w:rsid w:val="00BF4919"/>
    <w:rsid w:val="00BF4A50"/>
    <w:rsid w:val="00C01F45"/>
    <w:rsid w:val="00C023DC"/>
    <w:rsid w:val="00C02BED"/>
    <w:rsid w:val="00C05548"/>
    <w:rsid w:val="00C0754E"/>
    <w:rsid w:val="00C07B27"/>
    <w:rsid w:val="00C07DDD"/>
    <w:rsid w:val="00C15447"/>
    <w:rsid w:val="00C1665D"/>
    <w:rsid w:val="00C20594"/>
    <w:rsid w:val="00C225A8"/>
    <w:rsid w:val="00C231BE"/>
    <w:rsid w:val="00C243CD"/>
    <w:rsid w:val="00C24770"/>
    <w:rsid w:val="00C26051"/>
    <w:rsid w:val="00C27B4B"/>
    <w:rsid w:val="00C302D2"/>
    <w:rsid w:val="00C33D57"/>
    <w:rsid w:val="00C3593E"/>
    <w:rsid w:val="00C3692A"/>
    <w:rsid w:val="00C36B31"/>
    <w:rsid w:val="00C37B7F"/>
    <w:rsid w:val="00C410EF"/>
    <w:rsid w:val="00C43BC1"/>
    <w:rsid w:val="00C45838"/>
    <w:rsid w:val="00C46532"/>
    <w:rsid w:val="00C47403"/>
    <w:rsid w:val="00C5300F"/>
    <w:rsid w:val="00C53E2D"/>
    <w:rsid w:val="00C53EE5"/>
    <w:rsid w:val="00C55105"/>
    <w:rsid w:val="00C55600"/>
    <w:rsid w:val="00C56550"/>
    <w:rsid w:val="00C572D7"/>
    <w:rsid w:val="00C61D88"/>
    <w:rsid w:val="00C67F4B"/>
    <w:rsid w:val="00C728F6"/>
    <w:rsid w:val="00C743E3"/>
    <w:rsid w:val="00C85681"/>
    <w:rsid w:val="00C85B10"/>
    <w:rsid w:val="00C9066B"/>
    <w:rsid w:val="00C90AC4"/>
    <w:rsid w:val="00C925E4"/>
    <w:rsid w:val="00CA44A8"/>
    <w:rsid w:val="00CA7616"/>
    <w:rsid w:val="00CB2568"/>
    <w:rsid w:val="00CB4762"/>
    <w:rsid w:val="00CB5774"/>
    <w:rsid w:val="00CB5D21"/>
    <w:rsid w:val="00CB7EC6"/>
    <w:rsid w:val="00CC066E"/>
    <w:rsid w:val="00CC0C95"/>
    <w:rsid w:val="00CC34E5"/>
    <w:rsid w:val="00CC6D2D"/>
    <w:rsid w:val="00CC72EB"/>
    <w:rsid w:val="00CD05C5"/>
    <w:rsid w:val="00CD4229"/>
    <w:rsid w:val="00CD68F1"/>
    <w:rsid w:val="00CE126E"/>
    <w:rsid w:val="00CE4668"/>
    <w:rsid w:val="00CE4CDA"/>
    <w:rsid w:val="00CF00AC"/>
    <w:rsid w:val="00CF2CD9"/>
    <w:rsid w:val="00CF2DCA"/>
    <w:rsid w:val="00CF5402"/>
    <w:rsid w:val="00D02160"/>
    <w:rsid w:val="00D0520A"/>
    <w:rsid w:val="00D05358"/>
    <w:rsid w:val="00D121EF"/>
    <w:rsid w:val="00D14E1F"/>
    <w:rsid w:val="00D1518D"/>
    <w:rsid w:val="00D1714E"/>
    <w:rsid w:val="00D23FCF"/>
    <w:rsid w:val="00D2466A"/>
    <w:rsid w:val="00D24891"/>
    <w:rsid w:val="00D259D5"/>
    <w:rsid w:val="00D25E0F"/>
    <w:rsid w:val="00D26444"/>
    <w:rsid w:val="00D3076B"/>
    <w:rsid w:val="00D323F4"/>
    <w:rsid w:val="00D3615C"/>
    <w:rsid w:val="00D4191E"/>
    <w:rsid w:val="00D41B13"/>
    <w:rsid w:val="00D5077F"/>
    <w:rsid w:val="00D51CD2"/>
    <w:rsid w:val="00D52F60"/>
    <w:rsid w:val="00D5346E"/>
    <w:rsid w:val="00D5621E"/>
    <w:rsid w:val="00D566BB"/>
    <w:rsid w:val="00D572E2"/>
    <w:rsid w:val="00D6154E"/>
    <w:rsid w:val="00D617C4"/>
    <w:rsid w:val="00D646B2"/>
    <w:rsid w:val="00D81C29"/>
    <w:rsid w:val="00D82D6E"/>
    <w:rsid w:val="00D832A9"/>
    <w:rsid w:val="00D91878"/>
    <w:rsid w:val="00D920A3"/>
    <w:rsid w:val="00D94D0B"/>
    <w:rsid w:val="00D9743E"/>
    <w:rsid w:val="00D977C5"/>
    <w:rsid w:val="00DA7448"/>
    <w:rsid w:val="00DA7978"/>
    <w:rsid w:val="00DA7EDD"/>
    <w:rsid w:val="00DB215F"/>
    <w:rsid w:val="00DB71F1"/>
    <w:rsid w:val="00DC04A3"/>
    <w:rsid w:val="00DC08C8"/>
    <w:rsid w:val="00DC09F0"/>
    <w:rsid w:val="00DD1F91"/>
    <w:rsid w:val="00DD463E"/>
    <w:rsid w:val="00DD6078"/>
    <w:rsid w:val="00DD704B"/>
    <w:rsid w:val="00DE0AB9"/>
    <w:rsid w:val="00DE2294"/>
    <w:rsid w:val="00DE791F"/>
    <w:rsid w:val="00DF0084"/>
    <w:rsid w:val="00DF26D8"/>
    <w:rsid w:val="00DF733D"/>
    <w:rsid w:val="00DF7B0B"/>
    <w:rsid w:val="00DF7E8D"/>
    <w:rsid w:val="00E0597F"/>
    <w:rsid w:val="00E06895"/>
    <w:rsid w:val="00E0713E"/>
    <w:rsid w:val="00E122B9"/>
    <w:rsid w:val="00E14FE7"/>
    <w:rsid w:val="00E15081"/>
    <w:rsid w:val="00E171B4"/>
    <w:rsid w:val="00E2324C"/>
    <w:rsid w:val="00E34D43"/>
    <w:rsid w:val="00E35E02"/>
    <w:rsid w:val="00E37236"/>
    <w:rsid w:val="00E3797E"/>
    <w:rsid w:val="00E412E5"/>
    <w:rsid w:val="00E42158"/>
    <w:rsid w:val="00E4244A"/>
    <w:rsid w:val="00E455B8"/>
    <w:rsid w:val="00E5247C"/>
    <w:rsid w:val="00E61183"/>
    <w:rsid w:val="00E674BE"/>
    <w:rsid w:val="00E72F8E"/>
    <w:rsid w:val="00E73B87"/>
    <w:rsid w:val="00E74814"/>
    <w:rsid w:val="00E7672F"/>
    <w:rsid w:val="00E872D0"/>
    <w:rsid w:val="00E97626"/>
    <w:rsid w:val="00EA0230"/>
    <w:rsid w:val="00EA28E1"/>
    <w:rsid w:val="00EA2DCA"/>
    <w:rsid w:val="00EA358E"/>
    <w:rsid w:val="00EA39BB"/>
    <w:rsid w:val="00EA40A5"/>
    <w:rsid w:val="00EA50F6"/>
    <w:rsid w:val="00EA6467"/>
    <w:rsid w:val="00EB0B8B"/>
    <w:rsid w:val="00EB2A39"/>
    <w:rsid w:val="00EB4815"/>
    <w:rsid w:val="00EC166B"/>
    <w:rsid w:val="00EC2EA3"/>
    <w:rsid w:val="00EC303F"/>
    <w:rsid w:val="00EC3183"/>
    <w:rsid w:val="00ED03F7"/>
    <w:rsid w:val="00ED1016"/>
    <w:rsid w:val="00ED5317"/>
    <w:rsid w:val="00ED645F"/>
    <w:rsid w:val="00ED65F7"/>
    <w:rsid w:val="00EE2CF3"/>
    <w:rsid w:val="00EE7CBC"/>
    <w:rsid w:val="00EF30AB"/>
    <w:rsid w:val="00EF5105"/>
    <w:rsid w:val="00EF617D"/>
    <w:rsid w:val="00F04C4F"/>
    <w:rsid w:val="00F05749"/>
    <w:rsid w:val="00F07F9B"/>
    <w:rsid w:val="00F11F09"/>
    <w:rsid w:val="00F1433A"/>
    <w:rsid w:val="00F1445C"/>
    <w:rsid w:val="00F164C7"/>
    <w:rsid w:val="00F176C9"/>
    <w:rsid w:val="00F2100B"/>
    <w:rsid w:val="00F21F17"/>
    <w:rsid w:val="00F2677F"/>
    <w:rsid w:val="00F27A51"/>
    <w:rsid w:val="00F35E5A"/>
    <w:rsid w:val="00F36451"/>
    <w:rsid w:val="00F37F90"/>
    <w:rsid w:val="00F4020B"/>
    <w:rsid w:val="00F423A4"/>
    <w:rsid w:val="00F43473"/>
    <w:rsid w:val="00F4348F"/>
    <w:rsid w:val="00F4475D"/>
    <w:rsid w:val="00F52F0D"/>
    <w:rsid w:val="00F52FF5"/>
    <w:rsid w:val="00F538F9"/>
    <w:rsid w:val="00F53B70"/>
    <w:rsid w:val="00F55BE0"/>
    <w:rsid w:val="00F566E4"/>
    <w:rsid w:val="00F63FA7"/>
    <w:rsid w:val="00F645F8"/>
    <w:rsid w:val="00F67F6E"/>
    <w:rsid w:val="00F74C9B"/>
    <w:rsid w:val="00F800D7"/>
    <w:rsid w:val="00F8188B"/>
    <w:rsid w:val="00F8229C"/>
    <w:rsid w:val="00F95EBA"/>
    <w:rsid w:val="00F97F53"/>
    <w:rsid w:val="00FA166C"/>
    <w:rsid w:val="00FA6381"/>
    <w:rsid w:val="00FA6860"/>
    <w:rsid w:val="00FB1989"/>
    <w:rsid w:val="00FB410D"/>
    <w:rsid w:val="00FB619F"/>
    <w:rsid w:val="00FB79E4"/>
    <w:rsid w:val="00FC095E"/>
    <w:rsid w:val="00FC2222"/>
    <w:rsid w:val="00FC357E"/>
    <w:rsid w:val="00FC4A7C"/>
    <w:rsid w:val="00FC5A91"/>
    <w:rsid w:val="00FC70BB"/>
    <w:rsid w:val="00FC7FCD"/>
    <w:rsid w:val="00FD22B9"/>
    <w:rsid w:val="00FD4C5B"/>
    <w:rsid w:val="00FD6CF1"/>
    <w:rsid w:val="00FD75B5"/>
    <w:rsid w:val="00FE017F"/>
    <w:rsid w:val="00FE1FB6"/>
    <w:rsid w:val="00FE38E9"/>
    <w:rsid w:val="00FE3B14"/>
    <w:rsid w:val="00FE4D05"/>
    <w:rsid w:val="00FF0D7E"/>
    <w:rsid w:val="00FF0EEE"/>
    <w:rsid w:val="00FF0F27"/>
    <w:rsid w:val="00FF2FBA"/>
    <w:rsid w:val="00FF7D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83A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99"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EFA"/>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e1,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table" w:customStyle="1" w:styleId="TableNormal1">
    <w:name w:val="Table Normal1"/>
    <w:uiPriority w:val="2"/>
    <w:semiHidden/>
    <w:unhideWhenUsed/>
    <w:qFormat/>
    <w:rsid w:val="003D24B4"/>
    <w:pPr>
      <w:suppressAutoHyphens/>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itoloCarattere">
    <w:name w:val="Titolo Carattere"/>
    <w:basedOn w:val="Carpredefinitoparagrafo"/>
    <w:link w:val="Titolo"/>
    <w:uiPriority w:val="99"/>
    <w:rsid w:val="00B54BFE"/>
    <w:rPr>
      <w:b/>
      <w:bCs/>
      <w:sz w:val="24"/>
      <w:szCs w:val="24"/>
    </w:rPr>
  </w:style>
  <w:style w:type="paragraph" w:customStyle="1" w:styleId="Articolo">
    <w:name w:val="Articolo"/>
    <w:basedOn w:val="Normale"/>
    <w:link w:val="ArticoloCarattere"/>
    <w:qFormat/>
    <w:rsid w:val="00070ACD"/>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70ACD"/>
    <w:rPr>
      <w:rFonts w:ascii="Calibri" w:hAnsi="Calibri" w:cs="Calibri"/>
      <w:b/>
      <w:bCs/>
      <w:sz w:val="22"/>
      <w:szCs w:val="22"/>
    </w:rPr>
  </w:style>
  <w:style w:type="character" w:customStyle="1" w:styleId="ParagrafoelencoCarattere">
    <w:name w:val="Paragrafo elenco Carattere"/>
    <w:aliases w:val="Number Bullets Carattere,Normale1 Carattere,First level bullet Carattere,Citation List Carattere,Table of contents numbered Carattere,List Paragraph Char Char Carattere,b1 Carattere,Number_1 Carattere,new Carattere"/>
    <w:basedOn w:val="Carpredefinitoparagrafo"/>
    <w:link w:val="Paragrafoelenco"/>
    <w:uiPriority w:val="34"/>
    <w:qFormat/>
    <w:rsid w:val="00A47DDE"/>
    <w:rPr>
      <w:sz w:val="24"/>
      <w:szCs w:val="24"/>
    </w:rPr>
  </w:style>
  <w:style w:type="paragraph" w:customStyle="1" w:styleId="Comma">
    <w:name w:val="Comma"/>
    <w:basedOn w:val="Paragrafoelenco"/>
    <w:link w:val="CommaCarattere"/>
    <w:qFormat/>
    <w:rsid w:val="00A47DDE"/>
    <w:pPr>
      <w:numPr>
        <w:numId w:val="43"/>
      </w:numPr>
      <w:spacing w:after="240"/>
      <w:contextualSpacing/>
      <w:jc w:val="both"/>
    </w:pPr>
    <w:rPr>
      <w:rFonts w:ascii="Calibri" w:hAnsi="Calibri"/>
      <w:sz w:val="22"/>
      <w:szCs w:val="22"/>
      <w:lang w:eastAsia="en-US"/>
    </w:rPr>
  </w:style>
  <w:style w:type="character" w:customStyle="1" w:styleId="CommaCarattere">
    <w:name w:val="Comma Carattere"/>
    <w:basedOn w:val="Carpredefinitoparagrafo"/>
    <w:link w:val="Comma"/>
    <w:rsid w:val="00A47DDE"/>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99"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EFA"/>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e1,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table" w:customStyle="1" w:styleId="TableNormal1">
    <w:name w:val="Table Normal1"/>
    <w:uiPriority w:val="2"/>
    <w:semiHidden/>
    <w:unhideWhenUsed/>
    <w:qFormat/>
    <w:rsid w:val="003D24B4"/>
    <w:pPr>
      <w:suppressAutoHyphens/>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itoloCarattere">
    <w:name w:val="Titolo Carattere"/>
    <w:basedOn w:val="Carpredefinitoparagrafo"/>
    <w:link w:val="Titolo"/>
    <w:uiPriority w:val="99"/>
    <w:rsid w:val="00B54BFE"/>
    <w:rPr>
      <w:b/>
      <w:bCs/>
      <w:sz w:val="24"/>
      <w:szCs w:val="24"/>
    </w:rPr>
  </w:style>
  <w:style w:type="paragraph" w:customStyle="1" w:styleId="Articolo">
    <w:name w:val="Articolo"/>
    <w:basedOn w:val="Normale"/>
    <w:link w:val="ArticoloCarattere"/>
    <w:qFormat/>
    <w:rsid w:val="00070ACD"/>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70ACD"/>
    <w:rPr>
      <w:rFonts w:ascii="Calibri" w:hAnsi="Calibri" w:cs="Calibri"/>
      <w:b/>
      <w:bCs/>
      <w:sz w:val="22"/>
      <w:szCs w:val="22"/>
    </w:rPr>
  </w:style>
  <w:style w:type="character" w:customStyle="1" w:styleId="ParagrafoelencoCarattere">
    <w:name w:val="Paragrafo elenco Carattere"/>
    <w:aliases w:val="Number Bullets Carattere,Normale1 Carattere,First level bullet Carattere,Citation List Carattere,Table of contents numbered Carattere,List Paragraph Char Char Carattere,b1 Carattere,Number_1 Carattere,new Carattere"/>
    <w:basedOn w:val="Carpredefinitoparagrafo"/>
    <w:link w:val="Paragrafoelenco"/>
    <w:uiPriority w:val="34"/>
    <w:qFormat/>
    <w:rsid w:val="00A47DDE"/>
    <w:rPr>
      <w:sz w:val="24"/>
      <w:szCs w:val="24"/>
    </w:rPr>
  </w:style>
  <w:style w:type="paragraph" w:customStyle="1" w:styleId="Comma">
    <w:name w:val="Comma"/>
    <w:basedOn w:val="Paragrafoelenco"/>
    <w:link w:val="CommaCarattere"/>
    <w:qFormat/>
    <w:rsid w:val="00A47DDE"/>
    <w:pPr>
      <w:numPr>
        <w:numId w:val="43"/>
      </w:numPr>
      <w:spacing w:after="240"/>
      <w:contextualSpacing/>
      <w:jc w:val="both"/>
    </w:pPr>
    <w:rPr>
      <w:rFonts w:ascii="Calibri" w:hAnsi="Calibri"/>
      <w:sz w:val="22"/>
      <w:szCs w:val="22"/>
      <w:lang w:eastAsia="en-US"/>
    </w:rPr>
  </w:style>
  <w:style w:type="character" w:customStyle="1" w:styleId="CommaCarattere">
    <w:name w:val="Comma Carattere"/>
    <w:basedOn w:val="Carpredefinitoparagrafo"/>
    <w:link w:val="Comma"/>
    <w:rsid w:val="00A47DDE"/>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511605478">
      <w:bodyDiv w:val="1"/>
      <w:marLeft w:val="0"/>
      <w:marRight w:val="0"/>
      <w:marTop w:val="0"/>
      <w:marBottom w:val="0"/>
      <w:divBdr>
        <w:top w:val="none" w:sz="0" w:space="0" w:color="auto"/>
        <w:left w:val="none" w:sz="0" w:space="0" w:color="auto"/>
        <w:bottom w:val="none" w:sz="0" w:space="0" w:color="auto"/>
        <w:right w:val="none" w:sz="0" w:space="0" w:color="auto"/>
      </w:divBdr>
    </w:div>
    <w:div w:id="535580137">
      <w:bodyDiv w:val="1"/>
      <w:marLeft w:val="0"/>
      <w:marRight w:val="0"/>
      <w:marTop w:val="0"/>
      <w:marBottom w:val="0"/>
      <w:divBdr>
        <w:top w:val="none" w:sz="0" w:space="0" w:color="auto"/>
        <w:left w:val="none" w:sz="0" w:space="0" w:color="auto"/>
        <w:bottom w:val="none" w:sz="0" w:space="0" w:color="auto"/>
        <w:right w:val="none" w:sz="0" w:space="0" w:color="auto"/>
      </w:divBdr>
      <w:divsChild>
        <w:div w:id="590313164">
          <w:marLeft w:val="0"/>
          <w:marRight w:val="0"/>
          <w:marTop w:val="0"/>
          <w:marBottom w:val="0"/>
          <w:divBdr>
            <w:top w:val="none" w:sz="0" w:space="0" w:color="auto"/>
            <w:left w:val="none" w:sz="0" w:space="0" w:color="auto"/>
            <w:bottom w:val="none" w:sz="0" w:space="0" w:color="auto"/>
            <w:right w:val="none" w:sz="0" w:space="0" w:color="auto"/>
          </w:divBdr>
        </w:div>
        <w:div w:id="770054403">
          <w:marLeft w:val="0"/>
          <w:marRight w:val="0"/>
          <w:marTop w:val="0"/>
          <w:marBottom w:val="0"/>
          <w:divBdr>
            <w:top w:val="none" w:sz="0" w:space="0" w:color="auto"/>
            <w:left w:val="none" w:sz="0" w:space="0" w:color="auto"/>
            <w:bottom w:val="none" w:sz="0" w:space="0" w:color="auto"/>
            <w:right w:val="none" w:sz="0" w:space="0" w:color="auto"/>
          </w:divBdr>
        </w:div>
        <w:div w:id="456920619">
          <w:marLeft w:val="0"/>
          <w:marRight w:val="0"/>
          <w:marTop w:val="0"/>
          <w:marBottom w:val="0"/>
          <w:divBdr>
            <w:top w:val="none" w:sz="0" w:space="0" w:color="auto"/>
            <w:left w:val="none" w:sz="0" w:space="0" w:color="auto"/>
            <w:bottom w:val="none" w:sz="0" w:space="0" w:color="auto"/>
            <w:right w:val="none" w:sz="0" w:space="0" w:color="auto"/>
          </w:divBdr>
        </w:div>
      </w:divsChild>
    </w:div>
    <w:div w:id="611863373">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780228105">
      <w:bodyDiv w:val="1"/>
      <w:marLeft w:val="0"/>
      <w:marRight w:val="0"/>
      <w:marTop w:val="0"/>
      <w:marBottom w:val="0"/>
      <w:divBdr>
        <w:top w:val="none" w:sz="0" w:space="0" w:color="auto"/>
        <w:left w:val="none" w:sz="0" w:space="0" w:color="auto"/>
        <w:bottom w:val="none" w:sz="0" w:space="0" w:color="auto"/>
        <w:right w:val="none" w:sz="0" w:space="0" w:color="auto"/>
      </w:divBdr>
    </w:div>
    <w:div w:id="825632849">
      <w:bodyDiv w:val="1"/>
      <w:marLeft w:val="0"/>
      <w:marRight w:val="0"/>
      <w:marTop w:val="0"/>
      <w:marBottom w:val="0"/>
      <w:divBdr>
        <w:top w:val="none" w:sz="0" w:space="0" w:color="auto"/>
        <w:left w:val="none" w:sz="0" w:space="0" w:color="auto"/>
        <w:bottom w:val="none" w:sz="0" w:space="0" w:color="auto"/>
        <w:right w:val="none" w:sz="0" w:space="0" w:color="auto"/>
      </w:divBdr>
    </w:div>
    <w:div w:id="856390919">
      <w:bodyDiv w:val="1"/>
      <w:marLeft w:val="0"/>
      <w:marRight w:val="0"/>
      <w:marTop w:val="0"/>
      <w:marBottom w:val="0"/>
      <w:divBdr>
        <w:top w:val="none" w:sz="0" w:space="0" w:color="auto"/>
        <w:left w:val="none" w:sz="0" w:space="0" w:color="auto"/>
        <w:bottom w:val="none" w:sz="0" w:space="0" w:color="auto"/>
        <w:right w:val="none" w:sz="0" w:space="0" w:color="auto"/>
      </w:divBdr>
    </w:div>
    <w:div w:id="1201631398">
      <w:bodyDiv w:val="1"/>
      <w:marLeft w:val="0"/>
      <w:marRight w:val="0"/>
      <w:marTop w:val="0"/>
      <w:marBottom w:val="0"/>
      <w:divBdr>
        <w:top w:val="none" w:sz="0" w:space="0" w:color="auto"/>
        <w:left w:val="none" w:sz="0" w:space="0" w:color="auto"/>
        <w:bottom w:val="none" w:sz="0" w:space="0" w:color="auto"/>
        <w:right w:val="none" w:sz="0" w:space="0" w:color="auto"/>
      </w:divBdr>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 w:id="2124811409">
      <w:bodyDiv w:val="1"/>
      <w:marLeft w:val="0"/>
      <w:marRight w:val="0"/>
      <w:marTop w:val="0"/>
      <w:marBottom w:val="0"/>
      <w:divBdr>
        <w:top w:val="none" w:sz="0" w:space="0" w:color="auto"/>
        <w:left w:val="none" w:sz="0" w:space="0" w:color="auto"/>
        <w:bottom w:val="none" w:sz="0" w:space="0" w:color="auto"/>
        <w:right w:val="none" w:sz="0" w:space="0" w:color="auto"/>
      </w:divBdr>
      <w:divsChild>
        <w:div w:id="701513996">
          <w:marLeft w:val="0"/>
          <w:marRight w:val="0"/>
          <w:marTop w:val="0"/>
          <w:marBottom w:val="0"/>
          <w:divBdr>
            <w:top w:val="none" w:sz="0" w:space="0" w:color="auto"/>
            <w:left w:val="none" w:sz="0" w:space="0" w:color="auto"/>
            <w:bottom w:val="none" w:sz="0" w:space="0" w:color="auto"/>
            <w:right w:val="none" w:sz="0" w:space="0" w:color="auto"/>
          </w:divBdr>
          <w:divsChild>
            <w:div w:id="444614208">
              <w:marLeft w:val="0"/>
              <w:marRight w:val="0"/>
              <w:marTop w:val="0"/>
              <w:marBottom w:val="0"/>
              <w:divBdr>
                <w:top w:val="none" w:sz="0" w:space="0" w:color="auto"/>
                <w:left w:val="none" w:sz="0" w:space="0" w:color="auto"/>
                <w:bottom w:val="none" w:sz="0" w:space="0" w:color="auto"/>
                <w:right w:val="none" w:sz="0" w:space="0" w:color="auto"/>
              </w:divBdr>
              <w:divsChild>
                <w:div w:id="168593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pvic821006@pec.istruzione.i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vic821006@istruzione.it"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istitutocomprensivobroni.edu.it"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FB2466-FB92-4A6B-9B0E-F4A5EB46D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627</Words>
  <Characters>3575</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4194</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assunta boffo</dc:creator>
  <cp:lastModifiedBy>Guest_2</cp:lastModifiedBy>
  <cp:revision>3</cp:revision>
  <cp:lastPrinted>2020-02-24T13:03:00Z</cp:lastPrinted>
  <dcterms:created xsi:type="dcterms:W3CDTF">2025-01-24T11:08:00Z</dcterms:created>
  <dcterms:modified xsi:type="dcterms:W3CDTF">2025-01-24T11:08:00Z</dcterms:modified>
</cp:coreProperties>
</file>