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B27F13" w14:textId="11C62964" w:rsidR="002B1F84" w:rsidRDefault="002B1F84" w:rsidP="000675D3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48FD386C" w14:textId="77777777" w:rsidR="007B1771" w:rsidRDefault="007B1771" w:rsidP="007B1771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EB07468" wp14:editId="126E811E">
            <wp:simplePos x="0" y="0"/>
            <wp:positionH relativeFrom="margin">
              <wp:align>center</wp:align>
            </wp:positionH>
            <wp:positionV relativeFrom="paragraph">
              <wp:posOffset>-635</wp:posOffset>
            </wp:positionV>
            <wp:extent cx="7055893" cy="1043701"/>
            <wp:effectExtent l="0" t="0" r="0" b="4445"/>
            <wp:wrapNone/>
            <wp:docPr id="65159091" name="Immagine 65159091" descr="Immagine che contiene testo, orologio, scur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 descr="Immagine che contiene testo, orologio, scur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5893" cy="1043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6A5503" w14:textId="77777777" w:rsidR="007B1771" w:rsidRDefault="007B1771" w:rsidP="007B1771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4B4C1C65" w14:textId="77777777" w:rsidR="007B1771" w:rsidRDefault="007B1771" w:rsidP="007B1771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41EA3365" w14:textId="77777777" w:rsidR="007B1771" w:rsidRDefault="007B1771" w:rsidP="007B1771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50C28853" w14:textId="77777777" w:rsidR="007B1771" w:rsidRDefault="007B1771" w:rsidP="007B1771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51F4C1CD" w14:textId="77777777" w:rsidR="007B1771" w:rsidRDefault="007B1771" w:rsidP="007B1771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35BBB3A9" w14:textId="77777777" w:rsidR="007B1771" w:rsidRPr="002A6AD1" w:rsidRDefault="007B1771" w:rsidP="007B1771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  <w:sz w:val="24"/>
          <w:szCs w:val="24"/>
        </w:rPr>
      </w:pPr>
      <w:r w:rsidRPr="002A6AD1">
        <w:rPr>
          <w:rFonts w:asciiTheme="minorHAnsi" w:hAnsiTheme="minorHAnsi" w:cstheme="minorHAnsi"/>
          <w:b/>
          <w:sz w:val="24"/>
          <w:szCs w:val="24"/>
        </w:rPr>
        <w:t>Istituto Comprensivo “Paolo Baffi” Broni</w:t>
      </w:r>
    </w:p>
    <w:p w14:paraId="7CE81A3B" w14:textId="77777777" w:rsidR="007B1771" w:rsidRPr="002A6AD1" w:rsidRDefault="007B1771" w:rsidP="007B1771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</w:rPr>
      </w:pPr>
      <w:r w:rsidRPr="002A6AD1">
        <w:rPr>
          <w:rFonts w:asciiTheme="minorHAnsi" w:hAnsiTheme="minorHAnsi" w:cstheme="minorHAnsi"/>
        </w:rPr>
        <w:t>Via A. De Gasperi, 16 – 27043 Broni (PV) - Tel. 0385 51033</w:t>
      </w:r>
    </w:p>
    <w:p w14:paraId="6F434058" w14:textId="77777777" w:rsidR="007B1771" w:rsidRDefault="007B1771" w:rsidP="007B1771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  <w:lang w:val="en-GB"/>
        </w:rPr>
      </w:pPr>
      <w:r w:rsidRPr="002A6AD1">
        <w:rPr>
          <w:rFonts w:asciiTheme="minorHAnsi" w:hAnsiTheme="minorHAnsi" w:cstheme="minorHAnsi"/>
        </w:rPr>
        <w:t xml:space="preserve">Codice Fiscale 84000600183 – Codice </w:t>
      </w:r>
      <w:proofErr w:type="spellStart"/>
      <w:r w:rsidRPr="002A6AD1">
        <w:rPr>
          <w:rFonts w:asciiTheme="minorHAnsi" w:hAnsiTheme="minorHAnsi" w:cstheme="minorHAnsi"/>
        </w:rPr>
        <w:t>Mecc</w:t>
      </w:r>
      <w:proofErr w:type="spellEnd"/>
      <w:r w:rsidRPr="002A6AD1">
        <w:rPr>
          <w:rFonts w:asciiTheme="minorHAnsi" w:hAnsiTheme="minorHAnsi" w:cstheme="minorHAnsi"/>
        </w:rPr>
        <w:t xml:space="preserve">. </w:t>
      </w:r>
      <w:r w:rsidRPr="002A6AD1">
        <w:rPr>
          <w:rFonts w:asciiTheme="minorHAnsi" w:hAnsiTheme="minorHAnsi" w:cstheme="minorHAnsi"/>
          <w:lang w:val="en-GB"/>
        </w:rPr>
        <w:t>PVIC821006</w:t>
      </w:r>
      <w:r>
        <w:rPr>
          <w:rFonts w:asciiTheme="minorHAnsi" w:hAnsiTheme="minorHAnsi" w:cstheme="minorHAnsi"/>
          <w:lang w:val="en-GB"/>
        </w:rPr>
        <w:t xml:space="preserve"> – </w:t>
      </w:r>
      <w:proofErr w:type="spellStart"/>
      <w:r>
        <w:rPr>
          <w:rFonts w:asciiTheme="minorHAnsi" w:hAnsiTheme="minorHAnsi" w:cstheme="minorHAnsi"/>
          <w:lang w:val="en-GB"/>
        </w:rPr>
        <w:t>Codice</w:t>
      </w:r>
      <w:proofErr w:type="spellEnd"/>
      <w:r>
        <w:rPr>
          <w:rFonts w:asciiTheme="minorHAnsi" w:hAnsiTheme="minorHAnsi" w:cstheme="minorHAnsi"/>
          <w:lang w:val="en-GB"/>
        </w:rPr>
        <w:t xml:space="preserve"> </w:t>
      </w:r>
      <w:proofErr w:type="spellStart"/>
      <w:r>
        <w:rPr>
          <w:rFonts w:asciiTheme="minorHAnsi" w:hAnsiTheme="minorHAnsi" w:cstheme="minorHAnsi"/>
          <w:lang w:val="en-GB"/>
        </w:rPr>
        <w:t>Univoco</w:t>
      </w:r>
      <w:proofErr w:type="spellEnd"/>
      <w:r>
        <w:rPr>
          <w:rFonts w:asciiTheme="minorHAnsi" w:hAnsiTheme="minorHAnsi" w:cstheme="minorHAnsi"/>
          <w:lang w:val="en-GB"/>
        </w:rPr>
        <w:t xml:space="preserve"> </w:t>
      </w:r>
      <w:r w:rsidRPr="000E1AEB">
        <w:rPr>
          <w:rFonts w:asciiTheme="minorHAnsi" w:hAnsiTheme="minorHAnsi" w:cstheme="minorHAnsi"/>
          <w:lang w:val="en-GB"/>
        </w:rPr>
        <w:t>UFYODZ</w:t>
      </w:r>
    </w:p>
    <w:p w14:paraId="02085401" w14:textId="77777777" w:rsidR="007B1771" w:rsidRDefault="007B1771" w:rsidP="007B1771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  <w:color w:val="0000FF"/>
          <w:u w:val="single"/>
          <w:lang w:val="en-US"/>
        </w:rPr>
      </w:pPr>
      <w:proofErr w:type="spellStart"/>
      <w:r w:rsidRPr="002A6AD1">
        <w:rPr>
          <w:rFonts w:asciiTheme="minorHAnsi" w:hAnsiTheme="minorHAnsi" w:cstheme="minorHAnsi"/>
          <w:lang w:val="en-US"/>
        </w:rPr>
        <w:t>Sito</w:t>
      </w:r>
      <w:proofErr w:type="spellEnd"/>
      <w:r w:rsidRPr="002A6AD1">
        <w:rPr>
          <w:rFonts w:asciiTheme="minorHAnsi" w:hAnsiTheme="minorHAnsi" w:cstheme="minorHAnsi"/>
          <w:lang w:val="en-US"/>
        </w:rPr>
        <w:t xml:space="preserve">-Web: </w:t>
      </w:r>
      <w:hyperlink r:id="rId10" w:history="1">
        <w:r w:rsidRPr="002A6AD1">
          <w:rPr>
            <w:rFonts w:asciiTheme="minorHAnsi" w:hAnsiTheme="minorHAnsi" w:cstheme="minorHAnsi"/>
            <w:color w:val="0000FF"/>
            <w:u w:val="single"/>
            <w:lang w:val="en-US"/>
          </w:rPr>
          <w:t>www.istitutocomprensivobroni.edu.it</w:t>
        </w:r>
      </w:hyperlink>
    </w:p>
    <w:p w14:paraId="148B4A5C" w14:textId="77777777" w:rsidR="007B1771" w:rsidRDefault="007B1771" w:rsidP="007B1771">
      <w:pPr>
        <w:widowControl w:val="0"/>
        <w:suppressAutoHyphens/>
        <w:autoSpaceDE w:val="0"/>
        <w:spacing w:line="276" w:lineRule="auto"/>
        <w:ind w:left="1416" w:firstLine="708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  <w:r w:rsidRPr="002A6AD1">
        <w:rPr>
          <w:rFonts w:asciiTheme="minorHAnsi" w:hAnsiTheme="minorHAnsi" w:cstheme="minorHAnsi"/>
        </w:rPr>
        <w:t xml:space="preserve">PEO: </w:t>
      </w:r>
      <w:hyperlink r:id="rId11" w:history="1">
        <w:r w:rsidRPr="002A6AD1">
          <w:rPr>
            <w:rFonts w:asciiTheme="minorHAnsi" w:hAnsiTheme="minorHAnsi" w:cstheme="minorHAnsi"/>
            <w:color w:val="0000FF"/>
            <w:u w:val="single"/>
          </w:rPr>
          <w:t>pvic821006@istruzione.it</w:t>
        </w:r>
      </w:hyperlink>
      <w:r w:rsidRPr="002A6AD1">
        <w:rPr>
          <w:rFonts w:asciiTheme="minorHAnsi" w:hAnsiTheme="minorHAnsi" w:cstheme="minorHAnsi"/>
        </w:rPr>
        <w:t xml:space="preserve">; PEC: </w:t>
      </w:r>
      <w:hyperlink r:id="rId12" w:history="1">
        <w:r w:rsidRPr="002A6AD1">
          <w:rPr>
            <w:rFonts w:asciiTheme="minorHAnsi" w:hAnsiTheme="minorHAnsi" w:cstheme="minorHAnsi"/>
            <w:color w:val="0000FF"/>
            <w:u w:val="single"/>
          </w:rPr>
          <w:t>pvic821006@pec.istruzione.it</w:t>
        </w:r>
      </w:hyperlink>
    </w:p>
    <w:p w14:paraId="0A6C02AA" w14:textId="77777777" w:rsidR="002B1F84" w:rsidRDefault="002B1F84" w:rsidP="000675D3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0ADBB224" w14:textId="77777777" w:rsidR="002B1F84" w:rsidRDefault="002B1F84" w:rsidP="000675D3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32C750CA" w14:textId="77777777" w:rsidR="005D0E82" w:rsidRDefault="000675D3" w:rsidP="005D0E82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sz w:val="22"/>
          <w:szCs w:val="22"/>
          <w:u w:val="single"/>
          <w:lang w:eastAsia="ar-SA"/>
        </w:rPr>
      </w:pPr>
      <w:r w:rsidRPr="00C20594"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  <w:t xml:space="preserve">ALLEGATO </w:t>
      </w:r>
      <w:r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  <w:t>B</w:t>
      </w:r>
      <w:r>
        <w:rPr>
          <w:rFonts w:asciiTheme="minorHAnsi" w:eastAsiaTheme="minorEastAsia" w:hAnsiTheme="minorHAnsi" w:cstheme="minorHAnsi"/>
          <w:sz w:val="22"/>
          <w:szCs w:val="22"/>
          <w:u w:val="single"/>
          <w:lang w:eastAsia="ar-SA"/>
        </w:rPr>
        <w:t xml:space="preserve"> </w:t>
      </w:r>
      <w:r w:rsidR="004F269C" w:rsidRPr="004F269C">
        <w:rPr>
          <w:rFonts w:asciiTheme="minorHAnsi" w:eastAsiaTheme="minorEastAsia" w:hAnsiTheme="minorHAnsi" w:cstheme="minorHAnsi"/>
          <w:b/>
          <w:bCs/>
          <w:sz w:val="22"/>
          <w:szCs w:val="22"/>
          <w:u w:val="single"/>
          <w:lang w:eastAsia="ar-SA"/>
        </w:rPr>
        <w:t>GRIGLIA DI VALUTAZIONE</w:t>
      </w:r>
      <w:r w:rsidR="004F269C">
        <w:rPr>
          <w:rFonts w:asciiTheme="minorHAnsi" w:eastAsiaTheme="minorEastAsia" w:hAnsiTheme="minorHAnsi" w:cstheme="minorHAnsi"/>
          <w:sz w:val="22"/>
          <w:szCs w:val="22"/>
          <w:u w:val="single"/>
          <w:lang w:eastAsia="ar-SA"/>
        </w:rPr>
        <w:t>:</w:t>
      </w:r>
    </w:p>
    <w:p w14:paraId="6AABC7D6" w14:textId="64AEEC68" w:rsidR="005D0E82" w:rsidRDefault="005D0E82" w:rsidP="005D0E82">
      <w:pPr>
        <w:widowControl w:val="0"/>
        <w:suppressAutoHyphens/>
        <w:autoSpaceDE w:val="0"/>
        <w:spacing w:line="276" w:lineRule="auto"/>
        <w:jc w:val="both"/>
        <w:rPr>
          <w:rFonts w:ascii="Calibri" w:eastAsia="Calibri" w:hAnsi="Calibri" w:cs="Calibri"/>
          <w:b/>
          <w:i/>
          <w:iCs/>
        </w:rPr>
      </w:pPr>
      <w:r w:rsidRPr="001C0FDE">
        <w:rPr>
          <w:rFonts w:ascii="Calibri" w:eastAsia="Calibri" w:hAnsi="Calibri" w:cs="Calibri"/>
          <w:b/>
          <w:i/>
          <w:iCs/>
        </w:rPr>
        <w:t>CANDIDATURA</w:t>
      </w:r>
      <w:r w:rsidRPr="00AB7926">
        <w:rPr>
          <w:rFonts w:ascii="Calibri" w:eastAsia="Calibri" w:hAnsi="Calibri" w:cs="Calibri"/>
          <w:b/>
          <w:i/>
          <w:iCs/>
        </w:rPr>
        <w:t xml:space="preserve"> </w:t>
      </w:r>
      <w:r w:rsidRPr="001C0FDE">
        <w:rPr>
          <w:rFonts w:ascii="Calibri" w:eastAsia="Calibri" w:hAnsi="Calibri" w:cs="Calibri"/>
          <w:b/>
          <w:i/>
          <w:iCs/>
        </w:rPr>
        <w:t xml:space="preserve">Avviso pubblico per la selezione di personale interno per il conferimento di incarichi di ESPERTI con specifiche competenze per l’attuazione di </w:t>
      </w:r>
      <w:r w:rsidR="005C386E" w:rsidRPr="005C386E">
        <w:rPr>
          <w:rFonts w:ascii="Calibri" w:eastAsia="Calibri" w:hAnsi="Calibri" w:cs="Calibri"/>
          <w:b/>
          <w:i/>
          <w:iCs/>
        </w:rPr>
        <w:t>pubblico per la selezione di personale interno per il conferimento di incarichi di ESPERTI con specifiche competenze, percorsi di potenziamento delle competenze di base, d</w:t>
      </w:r>
      <w:r w:rsidR="005C386E">
        <w:rPr>
          <w:rFonts w:ascii="Calibri" w:eastAsia="Calibri" w:hAnsi="Calibri" w:cs="Calibri"/>
          <w:b/>
          <w:i/>
          <w:iCs/>
        </w:rPr>
        <w:t>i motivazione e accompagnamento</w:t>
      </w:r>
      <w:bookmarkStart w:id="0" w:name="_GoBack"/>
      <w:bookmarkEnd w:id="0"/>
      <w:r w:rsidRPr="001C0FDE">
        <w:rPr>
          <w:rFonts w:ascii="Calibri" w:eastAsia="Calibri" w:hAnsi="Calibri" w:cs="Calibri"/>
          <w:b/>
          <w:i/>
          <w:iCs/>
        </w:rPr>
        <w:t>. PIANO NAZIONALE DI RIPRESA E RESILIENZA MISSIONE 4: ISTRUZIONE E RICERCA Componente 1 – Potenziamento dell’offerta dei servizi di istruzione: dagli asili nido alle Università Investimento 1.4: Intervento finalizzato alla riduzione dei divari territoriali nelle scuole secondarie di primo e secondo grado e alla lotta alla dispersione scolastica. Intervento di tutoraggio e formazione per la riduzione dei divari negli apprendimenti e il contrasto alla dispersione scolastica (D.M. 19/2024)</w:t>
      </w:r>
      <w:r>
        <w:rPr>
          <w:rFonts w:ascii="Calibri" w:eastAsia="Calibri" w:hAnsi="Calibri" w:cs="Calibri"/>
          <w:b/>
          <w:i/>
          <w:iCs/>
        </w:rPr>
        <w:t>.</w:t>
      </w:r>
    </w:p>
    <w:p w14:paraId="1609C252" w14:textId="77777777" w:rsidR="005D0E82" w:rsidRDefault="005D0E82" w:rsidP="005D0E82">
      <w:pPr>
        <w:widowControl w:val="0"/>
        <w:suppressAutoHyphens/>
        <w:autoSpaceDE w:val="0"/>
        <w:spacing w:line="276" w:lineRule="auto"/>
        <w:jc w:val="both"/>
      </w:pPr>
    </w:p>
    <w:p w14:paraId="3C3DC46A" w14:textId="77777777" w:rsidR="005D0E82" w:rsidRPr="00CF27C4" w:rsidRDefault="005D0E82" w:rsidP="005D0E82">
      <w:pPr>
        <w:pStyle w:val="Titolo"/>
        <w:tabs>
          <w:tab w:val="center" w:pos="4819"/>
          <w:tab w:val="left" w:pos="6872"/>
        </w:tabs>
        <w:contextualSpacing/>
        <w:jc w:val="left"/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 w:rsidRPr="00CF27C4">
        <w:rPr>
          <w:rFonts w:asciiTheme="minorHAnsi" w:hAnsiTheme="minorHAnsi" w:cstheme="minorHAnsi"/>
          <w:color w:val="005FAC"/>
          <w:sz w:val="22"/>
          <w:szCs w:val="22"/>
        </w:rPr>
        <w:t>Progetto:</w:t>
      </w:r>
      <w:r>
        <w:rPr>
          <w:rFonts w:asciiTheme="minorHAnsi" w:hAnsiTheme="minorHAnsi" w:cstheme="minorHAnsi"/>
          <w:color w:val="005FAC"/>
          <w:sz w:val="22"/>
          <w:szCs w:val="22"/>
        </w:rPr>
        <w:t xml:space="preserve">  </w:t>
      </w:r>
      <w:r w:rsidRPr="001C0FDE">
        <w:rPr>
          <w:rFonts w:ascii="Calibri" w:eastAsia="Calibri" w:hAnsi="Calibri" w:cs="Calibri"/>
          <w:bCs w:val="0"/>
          <w:i/>
          <w:iCs/>
          <w:sz w:val="20"/>
          <w:szCs w:val="20"/>
        </w:rPr>
        <w:t>Dalla potenza all’atto</w:t>
      </w:r>
    </w:p>
    <w:p w14:paraId="28A4DD51" w14:textId="77777777" w:rsidR="005D0E82" w:rsidRDefault="005D0E82" w:rsidP="005D0E82">
      <w:pPr>
        <w:contextualSpacing/>
        <w:rPr>
          <w:rFonts w:asciiTheme="minorHAnsi" w:hAnsiTheme="minorHAnsi" w:cstheme="minorHAnsi"/>
          <w:b/>
          <w:bCs/>
          <w:color w:val="005FAC"/>
          <w:sz w:val="22"/>
          <w:szCs w:val="22"/>
        </w:rPr>
      </w:pPr>
      <w:r w:rsidRPr="00CF27C4">
        <w:rPr>
          <w:rFonts w:asciiTheme="minorHAnsi" w:hAnsiTheme="minorHAnsi" w:cstheme="minorHAnsi"/>
          <w:b/>
          <w:bCs/>
          <w:color w:val="005FAC"/>
          <w:sz w:val="22"/>
          <w:szCs w:val="22"/>
        </w:rPr>
        <w:t>Codice CUP</w:t>
      </w:r>
      <w:r>
        <w:rPr>
          <w:rFonts w:asciiTheme="minorHAnsi" w:hAnsiTheme="minorHAnsi" w:cstheme="minorHAnsi"/>
          <w:b/>
          <w:bCs/>
          <w:color w:val="005FAC"/>
          <w:sz w:val="22"/>
          <w:szCs w:val="22"/>
        </w:rPr>
        <w:t xml:space="preserve">: </w:t>
      </w:r>
      <w:r w:rsidRPr="001C0FDE">
        <w:rPr>
          <w:rFonts w:ascii="Calibri" w:eastAsia="Calibri" w:hAnsi="Calibri" w:cs="Calibri"/>
          <w:b/>
          <w:i/>
          <w:iCs/>
        </w:rPr>
        <w:t>G54D21000560006</w:t>
      </w:r>
      <w:r w:rsidRPr="00CF27C4">
        <w:rPr>
          <w:rFonts w:asciiTheme="minorHAnsi" w:hAnsiTheme="minorHAnsi" w:cstheme="minorHAnsi"/>
          <w:b/>
          <w:bCs/>
          <w:color w:val="005FAC"/>
          <w:sz w:val="22"/>
          <w:szCs w:val="22"/>
        </w:rPr>
        <w:tab/>
        <w:t xml:space="preserve"> </w:t>
      </w:r>
    </w:p>
    <w:p w14:paraId="57CB38DA" w14:textId="77777777" w:rsidR="005D0E82" w:rsidRPr="00CF27C4" w:rsidRDefault="005D0E82" w:rsidP="005D0E82">
      <w:pPr>
        <w:contextualSpacing/>
        <w:rPr>
          <w:rFonts w:asciiTheme="minorHAnsi" w:hAnsiTheme="minorHAnsi" w:cstheme="minorHAnsi"/>
          <w:b/>
          <w:bCs/>
          <w:sz w:val="22"/>
          <w:szCs w:val="22"/>
          <w:lang w:val="fr-FR"/>
        </w:rPr>
      </w:pPr>
      <w:r w:rsidRPr="00CF27C4">
        <w:rPr>
          <w:rFonts w:asciiTheme="minorHAnsi" w:hAnsiTheme="minorHAnsi" w:cstheme="minorHAnsi"/>
          <w:b/>
          <w:bCs/>
          <w:color w:val="005FAC"/>
          <w:sz w:val="22"/>
          <w:szCs w:val="22"/>
        </w:rPr>
        <w:t>Codice progetto</w:t>
      </w:r>
      <w:r>
        <w:rPr>
          <w:rFonts w:asciiTheme="minorHAnsi" w:hAnsiTheme="minorHAnsi" w:cstheme="minorHAnsi"/>
          <w:b/>
          <w:bCs/>
          <w:color w:val="005FAC"/>
          <w:sz w:val="22"/>
          <w:szCs w:val="22"/>
        </w:rPr>
        <w:t>:</w:t>
      </w:r>
      <w:r w:rsidRPr="00F441B0">
        <w:rPr>
          <w:rFonts w:asciiTheme="minorHAnsi" w:hAnsiTheme="minorHAnsi" w:cstheme="minorHAnsi"/>
          <w:b/>
          <w:bCs/>
          <w:color w:val="212529"/>
          <w:sz w:val="22"/>
          <w:szCs w:val="22"/>
        </w:rPr>
        <w:t xml:space="preserve"> </w:t>
      </w:r>
      <w:r w:rsidRPr="001C0FDE">
        <w:rPr>
          <w:rFonts w:ascii="Calibri" w:eastAsia="Calibri" w:hAnsi="Calibri" w:cs="Calibri"/>
          <w:b/>
          <w:i/>
          <w:iCs/>
        </w:rPr>
        <w:t>M4C1I1.4-2024-1322– P-51279</w:t>
      </w:r>
    </w:p>
    <w:p w14:paraId="29FC2C88" w14:textId="77777777" w:rsidR="002B1F84" w:rsidRDefault="002B1F84" w:rsidP="000675D3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</w:p>
    <w:p w14:paraId="345C0C61" w14:textId="77777777" w:rsidR="007B1771" w:rsidRDefault="007B1771" w:rsidP="000675D3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</w:p>
    <w:p w14:paraId="4A53ACB8" w14:textId="77777777" w:rsidR="007B1771" w:rsidRDefault="007B1771" w:rsidP="000675D3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</w:p>
    <w:p w14:paraId="0715F3A0" w14:textId="77777777" w:rsidR="007B1771" w:rsidRDefault="007B1771" w:rsidP="000675D3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</w:p>
    <w:p w14:paraId="7030005D" w14:textId="77777777" w:rsidR="007B1771" w:rsidRDefault="007B1771" w:rsidP="000675D3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</w:p>
    <w:p w14:paraId="7C8AD54F" w14:textId="77777777" w:rsidR="007B1771" w:rsidRDefault="007B1771" w:rsidP="000675D3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</w:p>
    <w:p w14:paraId="75263CB2" w14:textId="77777777" w:rsidR="007B1771" w:rsidRDefault="007B1771" w:rsidP="000675D3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</w:p>
    <w:p w14:paraId="56F36263" w14:textId="77777777" w:rsidR="007B1771" w:rsidRDefault="007B1771" w:rsidP="000675D3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</w:p>
    <w:p w14:paraId="52125531" w14:textId="77777777" w:rsidR="007B1771" w:rsidRDefault="007B1771" w:rsidP="000675D3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</w:p>
    <w:p w14:paraId="245B21DA" w14:textId="77777777" w:rsidR="007B1771" w:rsidRDefault="007B1771" w:rsidP="000675D3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</w:p>
    <w:p w14:paraId="572E74FF" w14:textId="77777777" w:rsidR="007B1771" w:rsidRDefault="007B1771" w:rsidP="000675D3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</w:p>
    <w:p w14:paraId="2C4B3B72" w14:textId="77777777" w:rsidR="007B1771" w:rsidRDefault="007B1771" w:rsidP="000675D3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</w:p>
    <w:p w14:paraId="5D3451F7" w14:textId="77777777" w:rsidR="007B1771" w:rsidRDefault="007B1771" w:rsidP="000675D3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</w:p>
    <w:p w14:paraId="3B394A7F" w14:textId="77777777" w:rsidR="007B1771" w:rsidRDefault="007B1771" w:rsidP="000675D3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</w:p>
    <w:p w14:paraId="672B024C" w14:textId="407A2C24" w:rsidR="000675D3" w:rsidRPr="00C20594" w:rsidRDefault="000675D3" w:rsidP="000675D3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  <w:r w:rsidRPr="00C20594">
        <w:rPr>
          <w:rFonts w:asciiTheme="minorHAnsi" w:eastAsiaTheme="minorEastAsia" w:hAnsiTheme="minorHAnsi" w:cstheme="minorHAnsi"/>
          <w:sz w:val="22"/>
          <w:szCs w:val="22"/>
        </w:rPr>
        <w:t>Il/la sottoscritto/a_____________________________________________________________</w:t>
      </w:r>
    </w:p>
    <w:p w14:paraId="0FF85FEB" w14:textId="151BC545" w:rsidR="00766B45" w:rsidRDefault="004F269C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  <w:b/>
          <w:bCs/>
          <w:sz w:val="22"/>
          <w:szCs w:val="22"/>
        </w:rPr>
      </w:pPr>
      <w:r w:rsidRPr="000675D3">
        <w:rPr>
          <w:rFonts w:asciiTheme="minorHAnsi" w:eastAsiaTheme="minorEastAsia" w:hAnsiTheme="minorHAnsi" w:cstheme="minorHAnsi"/>
          <w:b/>
          <w:bCs/>
          <w:sz w:val="22"/>
          <w:szCs w:val="22"/>
        </w:rPr>
        <w:t>DICHIARA:</w:t>
      </w:r>
    </w:p>
    <w:tbl>
      <w:tblPr>
        <w:tblW w:w="9508" w:type="dxa"/>
        <w:tblInd w:w="-15" w:type="dxa"/>
        <w:tblLayout w:type="fixed"/>
        <w:tblLook w:val="04A0" w:firstRow="1" w:lastRow="0" w:firstColumn="1" w:lastColumn="0" w:noHBand="0" w:noVBand="1"/>
      </w:tblPr>
      <w:tblGrid>
        <w:gridCol w:w="3129"/>
        <w:gridCol w:w="1151"/>
        <w:gridCol w:w="1118"/>
        <w:gridCol w:w="1393"/>
        <w:gridCol w:w="2717"/>
      </w:tblGrid>
      <w:tr w:rsidR="000675D3" w14:paraId="7481478B" w14:textId="77777777" w:rsidTr="002B1F84">
        <w:tc>
          <w:tcPr>
            <w:tcW w:w="95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C91128B" w14:textId="77777777" w:rsidR="000675D3" w:rsidRPr="000675D3" w:rsidRDefault="000675D3" w:rsidP="000E74F1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GRIGLIA DI VALUTAZIONE DEI TITOLI PER </w:t>
            </w:r>
            <w:r w:rsidRPr="000675D3">
              <w:rPr>
                <w:rFonts w:asciiTheme="minorHAnsi" w:hAnsiTheme="minorHAnsi" w:cstheme="minorHAnsi"/>
                <w:b/>
                <w:sz w:val="32"/>
                <w:szCs w:val="32"/>
              </w:rPr>
              <w:t>ESPERTO</w:t>
            </w:r>
          </w:p>
        </w:tc>
      </w:tr>
      <w:tr w:rsidR="000675D3" w14:paraId="310F18B5" w14:textId="77777777" w:rsidTr="000E74F1">
        <w:tc>
          <w:tcPr>
            <w:tcW w:w="95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EA292AA" w14:textId="77777777" w:rsidR="000675D3" w:rsidRPr="000675D3" w:rsidRDefault="000675D3" w:rsidP="000E74F1">
            <w:pPr>
              <w:snapToGrid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675D3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>Criteri di ammissione:</w:t>
            </w:r>
            <w:r w:rsidRPr="000675D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  <w:p w14:paraId="5DE13E46" w14:textId="77777777" w:rsidR="000675D3" w:rsidRPr="000675D3" w:rsidRDefault="000675D3" w:rsidP="000E74F1">
            <w:pPr>
              <w:pStyle w:val="Paragrafoelenco"/>
              <w:numPr>
                <w:ilvl w:val="0"/>
                <w:numId w:val="26"/>
              </w:numPr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  <w:b/>
                <w:sz w:val="22"/>
                <w:szCs w:val="22"/>
              </w:rPr>
              <w:t>essere in possesso dei requisiti di cui all’articolo 2 per il ruolo per cui si presenta domanda</w:t>
            </w:r>
          </w:p>
          <w:p w14:paraId="251EFE50" w14:textId="77777777" w:rsidR="000675D3" w:rsidRPr="000675D3" w:rsidRDefault="000675D3" w:rsidP="000E74F1">
            <w:pPr>
              <w:pStyle w:val="Paragrafoelenco"/>
              <w:numPr>
                <w:ilvl w:val="0"/>
                <w:numId w:val="26"/>
              </w:numPr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  <w:b/>
                <w:sz w:val="22"/>
                <w:szCs w:val="22"/>
              </w:rPr>
              <w:t>essere docente in servizio per tutto il periodo dell’incarico</w:t>
            </w:r>
          </w:p>
        </w:tc>
      </w:tr>
      <w:tr w:rsidR="000675D3" w14:paraId="69418227" w14:textId="77777777" w:rsidTr="002B1F84">
        <w:tc>
          <w:tcPr>
            <w:tcW w:w="53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14:paraId="2B33A2D5" w14:textId="77777777" w:rsidR="000675D3" w:rsidRPr="000675D3" w:rsidRDefault="000675D3" w:rsidP="000E74F1">
            <w:pPr>
              <w:snapToGrid w:val="0"/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  <w:b/>
              </w:rPr>
              <w:t>L' ISTRUZIONE, LA FORMAZIONE</w:t>
            </w:r>
          </w:p>
          <w:p w14:paraId="76FA9F5D" w14:textId="77777777" w:rsidR="000675D3" w:rsidRPr="000675D3" w:rsidRDefault="000675D3" w:rsidP="000E74F1">
            <w:pPr>
              <w:snapToGrid w:val="0"/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  <w:b/>
              </w:rPr>
              <w:t xml:space="preserve">NELLO SPECIFICO DIPARTIMENTO IN CUI SI </w:t>
            </w:r>
          </w:p>
          <w:p w14:paraId="07C0B8C3" w14:textId="77777777" w:rsidR="000675D3" w:rsidRPr="000675D3" w:rsidRDefault="000675D3" w:rsidP="000E74F1">
            <w:pPr>
              <w:snapToGrid w:val="0"/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  <w:b/>
              </w:rPr>
              <w:t xml:space="preserve">CONCORRE 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77CBBA1" w14:textId="77777777" w:rsidR="000675D3" w:rsidRPr="000675D3" w:rsidRDefault="000675D3" w:rsidP="000E74F1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  <w:b/>
              </w:rPr>
              <w:t>n. riferimento del curriculum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6B819" w14:textId="77777777" w:rsidR="000675D3" w:rsidRPr="000675D3" w:rsidRDefault="000675D3" w:rsidP="000E74F1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  <w:b/>
              </w:rPr>
              <w:t>da compilare a cura del candidato</w:t>
            </w:r>
          </w:p>
        </w:tc>
      </w:tr>
      <w:tr w:rsidR="002B1F84" w14:paraId="0B31F23E" w14:textId="77777777" w:rsidTr="000E74F1">
        <w:tc>
          <w:tcPr>
            <w:tcW w:w="31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71F854A" w14:textId="38D0C377" w:rsidR="002B1F84" w:rsidRPr="00F866B2" w:rsidRDefault="002B1F84" w:rsidP="002B1F84">
            <w:pPr>
              <w:rPr>
                <w:rFonts w:ascii="Calibri" w:hAnsi="Calibri" w:cs="Calibri"/>
              </w:rPr>
            </w:pPr>
            <w:r w:rsidRPr="00F866B2">
              <w:rPr>
                <w:rFonts w:ascii="Calibri" w:hAnsi="Calibri" w:cs="Calibri"/>
                <w:b/>
              </w:rPr>
              <w:t xml:space="preserve">A1. </w:t>
            </w:r>
            <w:r w:rsidR="005D0E82" w:rsidRPr="00F866B2">
              <w:rPr>
                <w:rFonts w:ascii="Calibri" w:hAnsi="Calibri" w:cs="Calibri"/>
                <w:b/>
              </w:rPr>
              <w:t>TITOLO DI ACCESSO</w:t>
            </w:r>
            <w:r w:rsidRPr="00F866B2">
              <w:rPr>
                <w:rFonts w:ascii="Calibri" w:hAnsi="Calibri" w:cs="Calibri"/>
                <w:b/>
              </w:rPr>
              <w:t>: LAUREA</w:t>
            </w:r>
            <w:r w:rsidR="005D0E82">
              <w:rPr>
                <w:rFonts w:ascii="Calibri" w:hAnsi="Calibri" w:cs="Calibri"/>
                <w:b/>
              </w:rPr>
              <w:t xml:space="preserve"> MAGISTRALE O VECCHIO ORDINAMENTO INERENTE AL RUOLO SPECIFICO</w:t>
            </w:r>
          </w:p>
          <w:p w14:paraId="112B01AA" w14:textId="130CA4EB" w:rsidR="002B1F84" w:rsidRPr="000675D3" w:rsidRDefault="002B1F84" w:rsidP="002B1F8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EB9506" w14:textId="77777777" w:rsidR="002B1F84" w:rsidRPr="000675D3" w:rsidRDefault="002B1F84" w:rsidP="002B1F84">
            <w:pPr>
              <w:snapToGrid w:val="0"/>
              <w:rPr>
                <w:rFonts w:asciiTheme="minorHAnsi" w:hAnsiTheme="minorHAnsi" w:cstheme="minorHAnsi"/>
              </w:rPr>
            </w:pPr>
            <w:r w:rsidRPr="000675D3">
              <w:rPr>
                <w:rFonts w:asciiTheme="minorHAnsi" w:hAnsiTheme="minorHAnsi" w:cstheme="minorHAnsi"/>
              </w:rPr>
              <w:t>Verrà valutata una sola laurea</w:t>
            </w:r>
          </w:p>
        </w:tc>
        <w:tc>
          <w:tcPr>
            <w:tcW w:w="52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0DED9" w14:textId="77777777" w:rsidR="002B1F84" w:rsidRPr="000675D3" w:rsidRDefault="002B1F84" w:rsidP="002B1F84">
            <w:pPr>
              <w:snapToGrid w:val="0"/>
              <w:jc w:val="center"/>
              <w:rPr>
                <w:rFonts w:asciiTheme="minorHAnsi" w:hAnsiTheme="minorHAnsi" w:cstheme="minorHAnsi"/>
              </w:rPr>
            </w:pPr>
            <w:r w:rsidRPr="000675D3">
              <w:rPr>
                <w:rFonts w:asciiTheme="minorHAnsi" w:hAnsiTheme="minorHAnsi" w:cstheme="minorHAnsi"/>
                <w:b/>
              </w:rPr>
              <w:t>PUNTI</w:t>
            </w:r>
          </w:p>
        </w:tc>
      </w:tr>
      <w:tr w:rsidR="000675D3" w14:paraId="7B796AD3" w14:textId="77777777" w:rsidTr="000E74F1">
        <w:tc>
          <w:tcPr>
            <w:tcW w:w="31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626EBF9" w14:textId="77777777" w:rsidR="000675D3" w:rsidRPr="000675D3" w:rsidRDefault="000675D3" w:rsidP="000E74F1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E3772D1" w14:textId="77777777" w:rsidR="000675D3" w:rsidRPr="000675D3" w:rsidRDefault="000675D3" w:rsidP="000E74F1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03CA114" w14:textId="77777777" w:rsidR="000675D3" w:rsidRPr="000675D3" w:rsidRDefault="000675D3" w:rsidP="000E74F1">
            <w:pPr>
              <w:rPr>
                <w:rFonts w:asciiTheme="minorHAnsi" w:hAnsiTheme="minorHAnsi" w:cstheme="minorHAnsi"/>
              </w:rPr>
            </w:pPr>
            <w:proofErr w:type="spellStart"/>
            <w:r w:rsidRPr="000675D3">
              <w:rPr>
                <w:rFonts w:asciiTheme="minorHAnsi" w:hAnsiTheme="minorHAnsi" w:cstheme="minorHAnsi"/>
                <w:b/>
              </w:rPr>
              <w:t>Max</w:t>
            </w:r>
            <w:proofErr w:type="spellEnd"/>
            <w:r w:rsidRPr="000675D3">
              <w:rPr>
                <w:rFonts w:asciiTheme="minorHAnsi" w:hAnsiTheme="minorHAnsi" w:cstheme="minorHAnsi"/>
                <w:b/>
              </w:rPr>
              <w:t xml:space="preserve"> 20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0FC5E80" w14:textId="77777777" w:rsidR="000675D3" w:rsidRPr="000675D3" w:rsidRDefault="000675D3" w:rsidP="000E74F1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20CFF" w14:textId="77777777" w:rsidR="000675D3" w:rsidRPr="000675D3" w:rsidRDefault="000675D3" w:rsidP="000E74F1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0675D3" w14:paraId="65BD4CC7" w14:textId="77777777" w:rsidTr="000E74F1">
        <w:trPr>
          <w:trHeight w:val="758"/>
        </w:trPr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C0418D5" w14:textId="1167DAD4" w:rsidR="000675D3" w:rsidRPr="000675D3" w:rsidRDefault="000675D3" w:rsidP="000E74F1">
            <w:pPr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  <w:b/>
              </w:rPr>
              <w:t>A2. LAUREA TRIENNALE INERENTE AL RUOLO SPECIFICO</w:t>
            </w:r>
            <w:r w:rsidRPr="000675D3">
              <w:rPr>
                <w:rFonts w:asciiTheme="minorHAnsi" w:hAnsiTheme="minorHAnsi" w:cstheme="minorHAnsi"/>
                <w:bCs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39B112" w14:textId="77777777" w:rsidR="000675D3" w:rsidRPr="000675D3" w:rsidRDefault="000675D3" w:rsidP="000E74F1">
            <w:pPr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</w:rPr>
              <w:t>Verrà valutata una sola laurea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44AC598" w14:textId="77777777" w:rsidR="000675D3" w:rsidRPr="000675D3" w:rsidRDefault="000675D3" w:rsidP="000E74F1">
            <w:pPr>
              <w:rPr>
                <w:rFonts w:asciiTheme="minorHAnsi" w:hAnsiTheme="minorHAnsi" w:cstheme="minorHAnsi"/>
                <w:b/>
              </w:rPr>
            </w:pPr>
            <w:proofErr w:type="spellStart"/>
            <w:r w:rsidRPr="000675D3">
              <w:rPr>
                <w:rFonts w:asciiTheme="minorHAnsi" w:hAnsiTheme="minorHAnsi" w:cstheme="minorHAnsi"/>
                <w:b/>
              </w:rPr>
              <w:t>Max</w:t>
            </w:r>
            <w:proofErr w:type="spellEnd"/>
            <w:r w:rsidRPr="000675D3">
              <w:rPr>
                <w:rFonts w:asciiTheme="minorHAnsi" w:hAnsiTheme="minorHAnsi" w:cstheme="minorHAnsi"/>
                <w:b/>
              </w:rPr>
              <w:t xml:space="preserve"> 10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38B520D" w14:textId="77777777" w:rsidR="000675D3" w:rsidRPr="000675D3" w:rsidRDefault="000675D3" w:rsidP="000E74F1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7A40D" w14:textId="77777777" w:rsidR="000675D3" w:rsidRPr="000675D3" w:rsidRDefault="000675D3" w:rsidP="000E74F1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0675D3" w14:paraId="77304D87" w14:textId="77777777" w:rsidTr="000E74F1">
        <w:trPr>
          <w:trHeight w:val="758"/>
        </w:trPr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376821" w14:textId="5842A459" w:rsidR="000675D3" w:rsidRPr="000675D3" w:rsidRDefault="000675D3" w:rsidP="000E74F1">
            <w:pPr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  <w:b/>
              </w:rPr>
              <w:t xml:space="preserve">A3. DIPLOMA DI ISTRUZIONE SECONDARIA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A27ACE" w14:textId="77777777" w:rsidR="000675D3" w:rsidRPr="000675D3" w:rsidRDefault="000675D3" w:rsidP="000E74F1">
            <w:pPr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</w:rPr>
              <w:t>Verrà valutato un solo titolo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64DE8E2" w14:textId="77777777" w:rsidR="000675D3" w:rsidRPr="000675D3" w:rsidRDefault="000675D3" w:rsidP="000E74F1">
            <w:pPr>
              <w:rPr>
                <w:rFonts w:asciiTheme="minorHAnsi" w:hAnsiTheme="minorHAnsi" w:cstheme="minorHAnsi"/>
                <w:b/>
              </w:rPr>
            </w:pPr>
            <w:proofErr w:type="spellStart"/>
            <w:r w:rsidRPr="000675D3">
              <w:rPr>
                <w:rFonts w:asciiTheme="minorHAnsi" w:hAnsiTheme="minorHAnsi" w:cstheme="minorHAnsi"/>
                <w:b/>
              </w:rPr>
              <w:t>Max</w:t>
            </w:r>
            <w:proofErr w:type="spellEnd"/>
            <w:r w:rsidRPr="000675D3">
              <w:rPr>
                <w:rFonts w:asciiTheme="minorHAnsi" w:hAnsiTheme="minorHAnsi" w:cstheme="minorHAnsi"/>
                <w:b/>
              </w:rPr>
              <w:t xml:space="preserve"> 5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5EBFAD8" w14:textId="77777777" w:rsidR="000675D3" w:rsidRPr="000675D3" w:rsidRDefault="000675D3" w:rsidP="000E74F1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31B05" w14:textId="77777777" w:rsidR="000675D3" w:rsidRPr="000675D3" w:rsidRDefault="000675D3" w:rsidP="000E74F1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4F269C" w14:paraId="4A5F9B5D" w14:textId="77777777" w:rsidTr="002B1F84">
        <w:trPr>
          <w:trHeight w:val="623"/>
        </w:trPr>
        <w:tc>
          <w:tcPr>
            <w:tcW w:w="95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DB52BD7" w14:textId="0C500FBE" w:rsidR="004F269C" w:rsidRPr="004F269C" w:rsidRDefault="004F269C" w:rsidP="004F269C">
            <w:pPr>
              <w:rPr>
                <w:rFonts w:asciiTheme="minorHAnsi" w:hAnsiTheme="minorHAnsi" w:cstheme="minorHAnsi"/>
                <w:b/>
                <w:u w:val="single"/>
              </w:rPr>
            </w:pPr>
            <w:r w:rsidRPr="000675D3">
              <w:rPr>
                <w:rFonts w:asciiTheme="minorHAnsi" w:hAnsiTheme="minorHAnsi" w:cstheme="minorHAnsi"/>
                <w:b/>
              </w:rPr>
              <w:t>LE ESPERIENZE</w:t>
            </w:r>
            <w:r>
              <w:rPr>
                <w:rFonts w:asciiTheme="minorHAnsi" w:hAnsiTheme="minorHAnsi" w:cstheme="minorHAnsi"/>
                <w:b/>
              </w:rPr>
              <w:t xml:space="preserve"> </w:t>
            </w:r>
            <w:r w:rsidRPr="004F269C">
              <w:rPr>
                <w:rFonts w:asciiTheme="minorHAnsi" w:hAnsiTheme="minorHAnsi" w:cstheme="minorHAnsi"/>
                <w:b/>
              </w:rPr>
              <w:t>NELLO SPECIFICO SETTORE IN CUI SI CONCORRE</w:t>
            </w:r>
          </w:p>
        </w:tc>
      </w:tr>
      <w:tr w:rsidR="000675D3" w14:paraId="44C1D567" w14:textId="77777777" w:rsidTr="000E74F1"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FF00460" w14:textId="5878B72B" w:rsidR="000675D3" w:rsidRPr="005D0E82" w:rsidRDefault="005D0E82" w:rsidP="000E74F1">
            <w:pPr>
              <w:rPr>
                <w:rFonts w:ascii="Calibri" w:hAnsi="Calibri" w:cs="Calibri"/>
                <w:b/>
              </w:rPr>
            </w:pPr>
            <w:r w:rsidRPr="005D0E82">
              <w:rPr>
                <w:rFonts w:asciiTheme="minorHAnsi" w:hAnsiTheme="minorHAnsi" w:cstheme="minorHAnsi"/>
                <w:b/>
              </w:rPr>
              <w:t>ESPERIENZE PROFESSIONALI/LAVORATIVE SVOLTE PRESSO ISTITUTI SCOLASTICI (3 PUNTI PER OGNI ESPERIENZA, MASSIMO 3 ESPERIENZE)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5E485EF" w14:textId="6AE2B8D8" w:rsidR="000675D3" w:rsidRPr="000675D3" w:rsidRDefault="00BE5EC7" w:rsidP="000E74F1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</w:t>
            </w:r>
            <w:r w:rsidR="000675D3" w:rsidRPr="000675D3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="000675D3" w:rsidRPr="000675D3">
              <w:rPr>
                <w:rFonts w:asciiTheme="minorHAnsi" w:hAnsiTheme="minorHAnsi" w:cstheme="minorHAnsi"/>
              </w:rPr>
              <w:t>pti</w:t>
            </w:r>
            <w:proofErr w:type="spellEnd"/>
            <w:r w:rsidR="000675D3" w:rsidRPr="000675D3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="000675D3" w:rsidRPr="000675D3">
              <w:rPr>
                <w:rFonts w:asciiTheme="minorHAnsi" w:hAnsiTheme="minorHAnsi" w:cstheme="minorHAnsi"/>
              </w:rPr>
              <w:t>cad</w:t>
            </w:r>
            <w:proofErr w:type="spellEnd"/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AF2D800" w14:textId="13340E4C" w:rsidR="000675D3" w:rsidRPr="000675D3" w:rsidRDefault="000675D3" w:rsidP="00BE5EC7">
            <w:pPr>
              <w:rPr>
                <w:rFonts w:asciiTheme="minorHAnsi" w:hAnsiTheme="minorHAnsi" w:cstheme="minorHAnsi"/>
                <w:b/>
              </w:rPr>
            </w:pPr>
            <w:proofErr w:type="spellStart"/>
            <w:r w:rsidRPr="000675D3">
              <w:rPr>
                <w:rFonts w:asciiTheme="minorHAnsi" w:hAnsiTheme="minorHAnsi" w:cstheme="minorHAnsi"/>
                <w:b/>
              </w:rPr>
              <w:t>Max</w:t>
            </w:r>
            <w:proofErr w:type="spellEnd"/>
            <w:r w:rsidRPr="000675D3">
              <w:rPr>
                <w:rFonts w:asciiTheme="minorHAnsi" w:hAnsiTheme="minorHAnsi" w:cstheme="minorHAnsi"/>
                <w:b/>
              </w:rPr>
              <w:t xml:space="preserve"> </w:t>
            </w:r>
            <w:r w:rsidR="00BE5EC7">
              <w:rPr>
                <w:rFonts w:asciiTheme="minorHAnsi" w:hAnsiTheme="minorHAnsi" w:cstheme="minorHAnsi"/>
                <w:b/>
              </w:rPr>
              <w:t>9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15537FD" w14:textId="77777777" w:rsidR="000675D3" w:rsidRPr="000675D3" w:rsidRDefault="000675D3" w:rsidP="000E74F1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1C364" w14:textId="77777777" w:rsidR="000675D3" w:rsidRPr="000675D3" w:rsidRDefault="000675D3" w:rsidP="000E74F1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0675D3" w14:paraId="2EA562A4" w14:textId="77777777" w:rsidTr="000E74F1"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8EFF1FF" w14:textId="4C33C24F" w:rsidR="005D0E82" w:rsidRPr="005D0E82" w:rsidRDefault="005D0E82" w:rsidP="00BE5EC7">
            <w:pPr>
              <w:pStyle w:val="TableParagraph"/>
              <w:spacing w:before="61"/>
              <w:rPr>
                <w:rFonts w:ascii="Calibri" w:hAnsi="Calibri" w:cs="Calibri"/>
                <w:b/>
                <w:sz w:val="20"/>
                <w:szCs w:val="20"/>
                <w:lang w:eastAsia="it-IT"/>
              </w:rPr>
            </w:pPr>
            <w:r w:rsidRPr="005D0E82">
              <w:rPr>
                <w:rFonts w:ascii="Calibri" w:hAnsi="Calibri" w:cs="Calibri"/>
                <w:b/>
                <w:sz w:val="20"/>
                <w:szCs w:val="20"/>
                <w:lang w:eastAsia="it-IT"/>
              </w:rPr>
              <w:t>INCARICHI SVOLTI ALL’INTERNO DELLE ISTITUZIONI SCOLASTICHE NEL CORSO DEGLI ULTIMI 3 ANNI (2021/22;</w:t>
            </w:r>
            <w:r w:rsidR="00BE5EC7">
              <w:rPr>
                <w:rFonts w:ascii="Calibri" w:hAnsi="Calibri" w:cs="Calibri"/>
                <w:b/>
                <w:sz w:val="20"/>
                <w:szCs w:val="20"/>
                <w:lang w:eastAsia="it-IT"/>
              </w:rPr>
              <w:t xml:space="preserve"> </w:t>
            </w:r>
            <w:r w:rsidRPr="005D0E82">
              <w:rPr>
                <w:rFonts w:ascii="Calibri" w:hAnsi="Calibri" w:cs="Calibri"/>
                <w:b/>
                <w:sz w:val="20"/>
                <w:szCs w:val="20"/>
                <w:lang w:eastAsia="it-IT"/>
              </w:rPr>
              <w:t>2022/23; 2023/24)</w:t>
            </w:r>
          </w:p>
          <w:p w14:paraId="2A8761EC" w14:textId="21977D61" w:rsidR="000675D3" w:rsidRPr="005D0E82" w:rsidRDefault="000675D3" w:rsidP="000E74F1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6C47254" w14:textId="49DDF3EC" w:rsidR="000675D3" w:rsidRPr="000675D3" w:rsidRDefault="00BE5EC7" w:rsidP="000E74F1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</w:t>
            </w:r>
            <w:r w:rsidR="000675D3" w:rsidRPr="000675D3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="000675D3" w:rsidRPr="000675D3">
              <w:rPr>
                <w:rFonts w:asciiTheme="minorHAnsi" w:hAnsiTheme="minorHAnsi" w:cstheme="minorHAnsi"/>
              </w:rPr>
              <w:t>pti</w:t>
            </w:r>
            <w:proofErr w:type="spellEnd"/>
            <w:r w:rsidR="000675D3" w:rsidRPr="000675D3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="000675D3" w:rsidRPr="000675D3">
              <w:rPr>
                <w:rFonts w:asciiTheme="minorHAnsi" w:hAnsiTheme="minorHAnsi" w:cstheme="minorHAnsi"/>
              </w:rPr>
              <w:t>cad</w:t>
            </w:r>
            <w:proofErr w:type="spellEnd"/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962C0F4" w14:textId="7DBF7082" w:rsidR="000675D3" w:rsidRPr="000675D3" w:rsidRDefault="000675D3" w:rsidP="00BE5EC7">
            <w:pPr>
              <w:rPr>
                <w:rFonts w:asciiTheme="minorHAnsi" w:hAnsiTheme="minorHAnsi" w:cstheme="minorHAnsi"/>
                <w:b/>
              </w:rPr>
            </w:pPr>
            <w:proofErr w:type="spellStart"/>
            <w:r w:rsidRPr="000675D3">
              <w:rPr>
                <w:rFonts w:asciiTheme="minorHAnsi" w:hAnsiTheme="minorHAnsi" w:cstheme="minorHAnsi"/>
                <w:b/>
              </w:rPr>
              <w:t>Max</w:t>
            </w:r>
            <w:proofErr w:type="spellEnd"/>
            <w:r w:rsidRPr="000675D3">
              <w:rPr>
                <w:rFonts w:asciiTheme="minorHAnsi" w:hAnsiTheme="minorHAnsi" w:cstheme="minorHAnsi"/>
                <w:b/>
              </w:rPr>
              <w:t xml:space="preserve"> </w:t>
            </w:r>
            <w:r w:rsidR="00BE5EC7">
              <w:rPr>
                <w:rFonts w:asciiTheme="minorHAnsi" w:hAnsiTheme="minorHAnsi" w:cstheme="minorHAnsi"/>
                <w:b/>
              </w:rPr>
              <w:t>9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C913293" w14:textId="77777777" w:rsidR="000675D3" w:rsidRPr="000675D3" w:rsidRDefault="000675D3" w:rsidP="000E74F1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DF464" w14:textId="77777777" w:rsidR="000675D3" w:rsidRPr="000675D3" w:rsidRDefault="000675D3" w:rsidP="000E74F1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7B1771" w14:paraId="32623E46" w14:textId="77777777" w:rsidTr="00D847D2">
        <w:trPr>
          <w:trHeight w:val="616"/>
        </w:trPr>
        <w:tc>
          <w:tcPr>
            <w:tcW w:w="67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25CC3B" w14:textId="18C3AC7B" w:rsidR="007B1771" w:rsidRPr="000675D3" w:rsidRDefault="007B1771" w:rsidP="000E74F1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</w:rPr>
              <w:t xml:space="preserve">TOTALE </w:t>
            </w:r>
            <w:r w:rsidRPr="000675D3">
              <w:rPr>
                <w:rFonts w:asciiTheme="minorHAnsi" w:hAnsiTheme="minorHAnsi" w:cstheme="minorHAnsi"/>
                <w:b/>
              </w:rPr>
              <w:t xml:space="preserve">                                                               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8D2F7" w14:textId="77777777" w:rsidR="007B1771" w:rsidRPr="000675D3" w:rsidRDefault="007B1771" w:rsidP="000E74F1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</w:tbl>
    <w:p w14:paraId="2BCA0EE5" w14:textId="77777777" w:rsidR="004F269C" w:rsidRDefault="004F269C" w:rsidP="00703338">
      <w:pPr>
        <w:autoSpaceDE w:val="0"/>
        <w:spacing w:after="200"/>
        <w:mirrorIndents/>
        <w:rPr>
          <w:rFonts w:ascii="Arial" w:eastAsiaTheme="minorEastAsia" w:hAnsi="Arial" w:cs="Arial"/>
          <w:sz w:val="18"/>
          <w:szCs w:val="18"/>
        </w:rPr>
      </w:pPr>
    </w:p>
    <w:p w14:paraId="48BF7CED" w14:textId="77777777" w:rsidR="000675D3" w:rsidRDefault="000675D3" w:rsidP="00703338">
      <w:pPr>
        <w:autoSpaceDE w:val="0"/>
        <w:spacing w:after="200"/>
        <w:mirrorIndents/>
        <w:rPr>
          <w:rFonts w:ascii="Arial" w:eastAsiaTheme="minorEastAsia" w:hAnsi="Arial" w:cs="Arial"/>
          <w:sz w:val="18"/>
          <w:szCs w:val="18"/>
        </w:rPr>
      </w:pPr>
    </w:p>
    <w:p w14:paraId="73829FA2" w14:textId="566E7FA3" w:rsidR="000675D3" w:rsidRPr="008C40E2" w:rsidRDefault="000675D3" w:rsidP="000675D3">
      <w:pPr>
        <w:autoSpaceDE w:val="0"/>
        <w:spacing w:after="200"/>
        <w:mirrorIndents/>
        <w:rPr>
          <w:rFonts w:asciiTheme="minorHAnsi" w:eastAsiaTheme="minorEastAsia" w:hAnsiTheme="minorHAnsi" w:cstheme="minorHAnsi"/>
          <w:sz w:val="24"/>
          <w:szCs w:val="24"/>
        </w:rPr>
      </w:pPr>
      <w:r w:rsidRPr="008C40E2">
        <w:rPr>
          <w:rFonts w:asciiTheme="minorHAnsi" w:eastAsiaTheme="minorEastAsia" w:hAnsiTheme="minorHAnsi" w:cstheme="minorHAnsi"/>
          <w:sz w:val="24"/>
          <w:szCs w:val="24"/>
        </w:rPr>
        <w:t>Data___________________</w:t>
      </w:r>
      <w:r w:rsidR="008C40E2">
        <w:rPr>
          <w:rFonts w:asciiTheme="minorHAnsi" w:eastAsiaTheme="minorEastAsia" w:hAnsiTheme="minorHAnsi" w:cstheme="minorHAnsi"/>
          <w:sz w:val="24"/>
          <w:szCs w:val="24"/>
        </w:rPr>
        <w:t xml:space="preserve">    </w:t>
      </w:r>
      <w:r w:rsidRPr="008C40E2">
        <w:rPr>
          <w:rFonts w:asciiTheme="minorHAnsi" w:eastAsiaTheme="minorEastAsia" w:hAnsiTheme="minorHAnsi" w:cstheme="minorHAnsi"/>
          <w:sz w:val="24"/>
          <w:szCs w:val="24"/>
        </w:rPr>
        <w:t xml:space="preserve"> </w:t>
      </w:r>
      <w:r w:rsidR="008C40E2">
        <w:rPr>
          <w:rFonts w:asciiTheme="minorHAnsi" w:eastAsiaTheme="minorEastAsia" w:hAnsiTheme="minorHAnsi" w:cstheme="minorHAnsi"/>
          <w:sz w:val="24"/>
          <w:szCs w:val="24"/>
        </w:rPr>
        <w:t>F</w:t>
      </w:r>
      <w:r w:rsidRPr="008C40E2">
        <w:rPr>
          <w:rFonts w:asciiTheme="minorHAnsi" w:eastAsiaTheme="minorEastAsia" w:hAnsiTheme="minorHAnsi" w:cstheme="minorHAnsi"/>
          <w:sz w:val="24"/>
          <w:szCs w:val="24"/>
        </w:rPr>
        <w:t>irma____________________________________________</w:t>
      </w:r>
    </w:p>
    <w:p w14:paraId="44D70122" w14:textId="3219AF5D" w:rsidR="00A50EDC" w:rsidRDefault="00A50EDC">
      <w:pPr>
        <w:rPr>
          <w:rFonts w:ascii="Arial" w:eastAsiaTheme="minorEastAsia" w:hAnsi="Arial" w:cs="Arial"/>
          <w:sz w:val="18"/>
          <w:szCs w:val="18"/>
        </w:rPr>
      </w:pPr>
    </w:p>
    <w:sectPr w:rsidR="00A50EDC" w:rsidSect="00551912">
      <w:footerReference w:type="even" r:id="rId13"/>
      <w:footerReference w:type="default" r:id="rId14"/>
      <w:pgSz w:w="11907" w:h="16839" w:code="9"/>
      <w:pgMar w:top="284" w:right="1077" w:bottom="1134" w:left="992" w:header="567" w:footer="1134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CEE4C3" w14:textId="77777777" w:rsidR="00C40954" w:rsidRDefault="00C40954">
      <w:r>
        <w:separator/>
      </w:r>
    </w:p>
  </w:endnote>
  <w:endnote w:type="continuationSeparator" w:id="0">
    <w:p w14:paraId="0896BB4F" w14:textId="77777777" w:rsidR="00C40954" w:rsidRDefault="00C409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Std Book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A1DA19" w14:textId="730C12AD" w:rsidR="00AF52DE" w:rsidRDefault="00031FEB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AF52DE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605DE5">
      <w:rPr>
        <w:rStyle w:val="Numeropagina"/>
        <w:noProof/>
      </w:rPr>
      <w:t>6</w:t>
    </w:r>
    <w:r>
      <w:rPr>
        <w:rStyle w:val="Numeropagina"/>
      </w:rPr>
      <w:fldChar w:fldCharType="end"/>
    </w:r>
  </w:p>
  <w:p w14:paraId="6A38DBDA" w14:textId="77777777" w:rsidR="00AF52DE" w:rsidRDefault="00AF52DE">
    <w:pPr>
      <w:pStyle w:val="Pidipagina"/>
    </w:pPr>
  </w:p>
  <w:p w14:paraId="055F06A6" w14:textId="77777777" w:rsidR="009F4F91" w:rsidRDefault="009F4F91"/>
  <w:p w14:paraId="7982F905" w14:textId="77777777" w:rsidR="009F4F91" w:rsidRDefault="009F4F91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799777" w14:textId="77777777" w:rsidR="00AF52DE" w:rsidRDefault="00031FEB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AF52DE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5C386E">
      <w:rPr>
        <w:rStyle w:val="Numeropagina"/>
        <w:noProof/>
      </w:rPr>
      <w:t>2</w:t>
    </w:r>
    <w:r>
      <w:rPr>
        <w:rStyle w:val="Numeropagina"/>
      </w:rPr>
      <w:fldChar w:fldCharType="end"/>
    </w:r>
  </w:p>
  <w:p w14:paraId="01B4600A" w14:textId="77777777" w:rsidR="00AF52DE" w:rsidRDefault="00AF52DE">
    <w:pPr>
      <w:pStyle w:val="Pidipagina"/>
    </w:pPr>
  </w:p>
  <w:p w14:paraId="17DE312E" w14:textId="77777777" w:rsidR="009F4F91" w:rsidRDefault="009F4F91"/>
  <w:p w14:paraId="2BBCCEC0" w14:textId="77777777" w:rsidR="009F4F91" w:rsidRDefault="009F4F9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396880" w14:textId="77777777" w:rsidR="00C40954" w:rsidRDefault="00C40954">
      <w:r>
        <w:separator/>
      </w:r>
    </w:p>
  </w:footnote>
  <w:footnote w:type="continuationSeparator" w:id="0">
    <w:p w14:paraId="078474C8" w14:textId="77777777" w:rsidR="00C40954" w:rsidRDefault="00C409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1">
    <w:nsid w:val="00000003"/>
    <w:multiLevelType w:val="singleLevel"/>
    <w:tmpl w:val="00000003"/>
    <w:lvl w:ilvl="0">
      <w:start w:val="1"/>
      <w:numFmt w:val="bullet"/>
      <w:lvlText w:val=""/>
      <w:lvlJc w:val="left"/>
      <w:pPr>
        <w:tabs>
          <w:tab w:val="num" w:pos="644"/>
        </w:tabs>
        <w:ind w:left="644" w:hanging="360"/>
      </w:pPr>
      <w:rPr>
        <w:rFonts w:ascii="Wingdings" w:hAnsi="Wingdings"/>
      </w:r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/>
      </w:rPr>
    </w:lvl>
  </w:abstractNum>
  <w:abstractNum w:abstractNumId="3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4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5">
    <w:nsid w:val="0236041A"/>
    <w:multiLevelType w:val="hybridMultilevel"/>
    <w:tmpl w:val="FD10D578"/>
    <w:lvl w:ilvl="0" w:tplc="D304BDC8">
      <w:start w:val="1"/>
      <w:numFmt w:val="decimal"/>
      <w:lvlText w:val="%1)"/>
      <w:lvlJc w:val="left"/>
      <w:pPr>
        <w:ind w:left="883" w:hanging="348"/>
      </w:pPr>
      <w:rPr>
        <w:rFonts w:ascii="Arial" w:eastAsia="Arial" w:hAnsi="Arial" w:cs="Arial" w:hint="default"/>
        <w:w w:val="91"/>
        <w:sz w:val="24"/>
        <w:szCs w:val="24"/>
        <w:lang w:val="it-IT" w:eastAsia="it-IT" w:bidi="it-IT"/>
      </w:rPr>
    </w:lvl>
    <w:lvl w:ilvl="1" w:tplc="1C1E1E6E">
      <w:numFmt w:val="bullet"/>
      <w:lvlText w:val="•"/>
      <w:lvlJc w:val="left"/>
      <w:pPr>
        <w:ind w:left="1836" w:hanging="348"/>
      </w:pPr>
      <w:rPr>
        <w:rFonts w:hint="default"/>
        <w:lang w:val="it-IT" w:eastAsia="it-IT" w:bidi="it-IT"/>
      </w:rPr>
    </w:lvl>
    <w:lvl w:ilvl="2" w:tplc="C0180880">
      <w:numFmt w:val="bullet"/>
      <w:lvlText w:val="•"/>
      <w:lvlJc w:val="left"/>
      <w:pPr>
        <w:ind w:left="2793" w:hanging="348"/>
      </w:pPr>
      <w:rPr>
        <w:rFonts w:hint="default"/>
        <w:lang w:val="it-IT" w:eastAsia="it-IT" w:bidi="it-IT"/>
      </w:rPr>
    </w:lvl>
    <w:lvl w:ilvl="3" w:tplc="696A7446">
      <w:numFmt w:val="bullet"/>
      <w:lvlText w:val="•"/>
      <w:lvlJc w:val="left"/>
      <w:pPr>
        <w:ind w:left="3749" w:hanging="348"/>
      </w:pPr>
      <w:rPr>
        <w:rFonts w:hint="default"/>
        <w:lang w:val="it-IT" w:eastAsia="it-IT" w:bidi="it-IT"/>
      </w:rPr>
    </w:lvl>
    <w:lvl w:ilvl="4" w:tplc="30B4D4A0">
      <w:numFmt w:val="bullet"/>
      <w:lvlText w:val="•"/>
      <w:lvlJc w:val="left"/>
      <w:pPr>
        <w:ind w:left="4706" w:hanging="348"/>
      </w:pPr>
      <w:rPr>
        <w:rFonts w:hint="default"/>
        <w:lang w:val="it-IT" w:eastAsia="it-IT" w:bidi="it-IT"/>
      </w:rPr>
    </w:lvl>
    <w:lvl w:ilvl="5" w:tplc="79CE6458">
      <w:numFmt w:val="bullet"/>
      <w:lvlText w:val="•"/>
      <w:lvlJc w:val="left"/>
      <w:pPr>
        <w:ind w:left="5663" w:hanging="348"/>
      </w:pPr>
      <w:rPr>
        <w:rFonts w:hint="default"/>
        <w:lang w:val="it-IT" w:eastAsia="it-IT" w:bidi="it-IT"/>
      </w:rPr>
    </w:lvl>
    <w:lvl w:ilvl="6" w:tplc="E93A0F4A">
      <w:numFmt w:val="bullet"/>
      <w:lvlText w:val="•"/>
      <w:lvlJc w:val="left"/>
      <w:pPr>
        <w:ind w:left="6619" w:hanging="348"/>
      </w:pPr>
      <w:rPr>
        <w:rFonts w:hint="default"/>
        <w:lang w:val="it-IT" w:eastAsia="it-IT" w:bidi="it-IT"/>
      </w:rPr>
    </w:lvl>
    <w:lvl w:ilvl="7" w:tplc="10F60CB2">
      <w:numFmt w:val="bullet"/>
      <w:lvlText w:val="•"/>
      <w:lvlJc w:val="left"/>
      <w:pPr>
        <w:ind w:left="7576" w:hanging="348"/>
      </w:pPr>
      <w:rPr>
        <w:rFonts w:hint="default"/>
        <w:lang w:val="it-IT" w:eastAsia="it-IT" w:bidi="it-IT"/>
      </w:rPr>
    </w:lvl>
    <w:lvl w:ilvl="8" w:tplc="77D6C618">
      <w:numFmt w:val="bullet"/>
      <w:lvlText w:val="•"/>
      <w:lvlJc w:val="left"/>
      <w:pPr>
        <w:ind w:left="8533" w:hanging="348"/>
      </w:pPr>
      <w:rPr>
        <w:rFonts w:hint="default"/>
        <w:lang w:val="it-IT" w:eastAsia="it-IT" w:bidi="it-IT"/>
      </w:rPr>
    </w:lvl>
  </w:abstractNum>
  <w:abstractNum w:abstractNumId="6">
    <w:nsid w:val="046960C8"/>
    <w:multiLevelType w:val="hybridMultilevel"/>
    <w:tmpl w:val="D1A4352C"/>
    <w:lvl w:ilvl="0" w:tplc="04100005">
      <w:start w:val="1"/>
      <w:numFmt w:val="bullet"/>
      <w:lvlText w:val=""/>
      <w:lvlJc w:val="left"/>
      <w:pPr>
        <w:ind w:left="1058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7">
    <w:nsid w:val="04834A47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05B40B27"/>
    <w:multiLevelType w:val="hybridMultilevel"/>
    <w:tmpl w:val="FD10D578"/>
    <w:lvl w:ilvl="0" w:tplc="D304BDC8">
      <w:start w:val="1"/>
      <w:numFmt w:val="decimal"/>
      <w:lvlText w:val="%1)"/>
      <w:lvlJc w:val="left"/>
      <w:pPr>
        <w:ind w:left="883" w:hanging="348"/>
      </w:pPr>
      <w:rPr>
        <w:rFonts w:ascii="Arial" w:eastAsia="Arial" w:hAnsi="Arial" w:cs="Arial" w:hint="default"/>
        <w:w w:val="91"/>
        <w:sz w:val="24"/>
        <w:szCs w:val="24"/>
        <w:lang w:val="it-IT" w:eastAsia="it-IT" w:bidi="it-IT"/>
      </w:rPr>
    </w:lvl>
    <w:lvl w:ilvl="1" w:tplc="1C1E1E6E">
      <w:numFmt w:val="bullet"/>
      <w:lvlText w:val="•"/>
      <w:lvlJc w:val="left"/>
      <w:pPr>
        <w:ind w:left="1836" w:hanging="348"/>
      </w:pPr>
      <w:rPr>
        <w:rFonts w:hint="default"/>
        <w:lang w:val="it-IT" w:eastAsia="it-IT" w:bidi="it-IT"/>
      </w:rPr>
    </w:lvl>
    <w:lvl w:ilvl="2" w:tplc="C0180880">
      <w:numFmt w:val="bullet"/>
      <w:lvlText w:val="•"/>
      <w:lvlJc w:val="left"/>
      <w:pPr>
        <w:ind w:left="2793" w:hanging="348"/>
      </w:pPr>
      <w:rPr>
        <w:rFonts w:hint="default"/>
        <w:lang w:val="it-IT" w:eastAsia="it-IT" w:bidi="it-IT"/>
      </w:rPr>
    </w:lvl>
    <w:lvl w:ilvl="3" w:tplc="696A7446">
      <w:numFmt w:val="bullet"/>
      <w:lvlText w:val="•"/>
      <w:lvlJc w:val="left"/>
      <w:pPr>
        <w:ind w:left="3749" w:hanging="348"/>
      </w:pPr>
      <w:rPr>
        <w:rFonts w:hint="default"/>
        <w:lang w:val="it-IT" w:eastAsia="it-IT" w:bidi="it-IT"/>
      </w:rPr>
    </w:lvl>
    <w:lvl w:ilvl="4" w:tplc="30B4D4A0">
      <w:numFmt w:val="bullet"/>
      <w:lvlText w:val="•"/>
      <w:lvlJc w:val="left"/>
      <w:pPr>
        <w:ind w:left="4706" w:hanging="348"/>
      </w:pPr>
      <w:rPr>
        <w:rFonts w:hint="default"/>
        <w:lang w:val="it-IT" w:eastAsia="it-IT" w:bidi="it-IT"/>
      </w:rPr>
    </w:lvl>
    <w:lvl w:ilvl="5" w:tplc="79CE6458">
      <w:numFmt w:val="bullet"/>
      <w:lvlText w:val="•"/>
      <w:lvlJc w:val="left"/>
      <w:pPr>
        <w:ind w:left="5663" w:hanging="348"/>
      </w:pPr>
      <w:rPr>
        <w:rFonts w:hint="default"/>
        <w:lang w:val="it-IT" w:eastAsia="it-IT" w:bidi="it-IT"/>
      </w:rPr>
    </w:lvl>
    <w:lvl w:ilvl="6" w:tplc="E93A0F4A">
      <w:numFmt w:val="bullet"/>
      <w:lvlText w:val="•"/>
      <w:lvlJc w:val="left"/>
      <w:pPr>
        <w:ind w:left="6619" w:hanging="348"/>
      </w:pPr>
      <w:rPr>
        <w:rFonts w:hint="default"/>
        <w:lang w:val="it-IT" w:eastAsia="it-IT" w:bidi="it-IT"/>
      </w:rPr>
    </w:lvl>
    <w:lvl w:ilvl="7" w:tplc="10F60CB2">
      <w:numFmt w:val="bullet"/>
      <w:lvlText w:val="•"/>
      <w:lvlJc w:val="left"/>
      <w:pPr>
        <w:ind w:left="7576" w:hanging="348"/>
      </w:pPr>
      <w:rPr>
        <w:rFonts w:hint="default"/>
        <w:lang w:val="it-IT" w:eastAsia="it-IT" w:bidi="it-IT"/>
      </w:rPr>
    </w:lvl>
    <w:lvl w:ilvl="8" w:tplc="77D6C618">
      <w:numFmt w:val="bullet"/>
      <w:lvlText w:val="•"/>
      <w:lvlJc w:val="left"/>
      <w:pPr>
        <w:ind w:left="8533" w:hanging="348"/>
      </w:pPr>
      <w:rPr>
        <w:rFonts w:hint="default"/>
        <w:lang w:val="it-IT" w:eastAsia="it-IT" w:bidi="it-IT"/>
      </w:rPr>
    </w:lvl>
  </w:abstractNum>
  <w:abstractNum w:abstractNumId="9">
    <w:nsid w:val="06145D17"/>
    <w:multiLevelType w:val="hybridMultilevel"/>
    <w:tmpl w:val="FD10D578"/>
    <w:lvl w:ilvl="0" w:tplc="D304BDC8">
      <w:start w:val="1"/>
      <w:numFmt w:val="decimal"/>
      <w:lvlText w:val="%1)"/>
      <w:lvlJc w:val="left"/>
      <w:pPr>
        <w:ind w:left="883" w:hanging="348"/>
      </w:pPr>
      <w:rPr>
        <w:rFonts w:ascii="Arial" w:eastAsia="Arial" w:hAnsi="Arial" w:cs="Arial" w:hint="default"/>
        <w:w w:val="91"/>
        <w:sz w:val="24"/>
        <w:szCs w:val="24"/>
        <w:lang w:val="it-IT" w:eastAsia="it-IT" w:bidi="it-IT"/>
      </w:rPr>
    </w:lvl>
    <w:lvl w:ilvl="1" w:tplc="1C1E1E6E">
      <w:numFmt w:val="bullet"/>
      <w:lvlText w:val="•"/>
      <w:lvlJc w:val="left"/>
      <w:pPr>
        <w:ind w:left="1836" w:hanging="348"/>
      </w:pPr>
      <w:rPr>
        <w:rFonts w:hint="default"/>
        <w:lang w:val="it-IT" w:eastAsia="it-IT" w:bidi="it-IT"/>
      </w:rPr>
    </w:lvl>
    <w:lvl w:ilvl="2" w:tplc="C0180880">
      <w:numFmt w:val="bullet"/>
      <w:lvlText w:val="•"/>
      <w:lvlJc w:val="left"/>
      <w:pPr>
        <w:ind w:left="2793" w:hanging="348"/>
      </w:pPr>
      <w:rPr>
        <w:rFonts w:hint="default"/>
        <w:lang w:val="it-IT" w:eastAsia="it-IT" w:bidi="it-IT"/>
      </w:rPr>
    </w:lvl>
    <w:lvl w:ilvl="3" w:tplc="696A7446">
      <w:numFmt w:val="bullet"/>
      <w:lvlText w:val="•"/>
      <w:lvlJc w:val="left"/>
      <w:pPr>
        <w:ind w:left="3749" w:hanging="348"/>
      </w:pPr>
      <w:rPr>
        <w:rFonts w:hint="default"/>
        <w:lang w:val="it-IT" w:eastAsia="it-IT" w:bidi="it-IT"/>
      </w:rPr>
    </w:lvl>
    <w:lvl w:ilvl="4" w:tplc="30B4D4A0">
      <w:numFmt w:val="bullet"/>
      <w:lvlText w:val="•"/>
      <w:lvlJc w:val="left"/>
      <w:pPr>
        <w:ind w:left="4706" w:hanging="348"/>
      </w:pPr>
      <w:rPr>
        <w:rFonts w:hint="default"/>
        <w:lang w:val="it-IT" w:eastAsia="it-IT" w:bidi="it-IT"/>
      </w:rPr>
    </w:lvl>
    <w:lvl w:ilvl="5" w:tplc="79CE6458">
      <w:numFmt w:val="bullet"/>
      <w:lvlText w:val="•"/>
      <w:lvlJc w:val="left"/>
      <w:pPr>
        <w:ind w:left="5663" w:hanging="348"/>
      </w:pPr>
      <w:rPr>
        <w:rFonts w:hint="default"/>
        <w:lang w:val="it-IT" w:eastAsia="it-IT" w:bidi="it-IT"/>
      </w:rPr>
    </w:lvl>
    <w:lvl w:ilvl="6" w:tplc="E93A0F4A">
      <w:numFmt w:val="bullet"/>
      <w:lvlText w:val="•"/>
      <w:lvlJc w:val="left"/>
      <w:pPr>
        <w:ind w:left="6619" w:hanging="348"/>
      </w:pPr>
      <w:rPr>
        <w:rFonts w:hint="default"/>
        <w:lang w:val="it-IT" w:eastAsia="it-IT" w:bidi="it-IT"/>
      </w:rPr>
    </w:lvl>
    <w:lvl w:ilvl="7" w:tplc="10F60CB2">
      <w:numFmt w:val="bullet"/>
      <w:lvlText w:val="•"/>
      <w:lvlJc w:val="left"/>
      <w:pPr>
        <w:ind w:left="7576" w:hanging="348"/>
      </w:pPr>
      <w:rPr>
        <w:rFonts w:hint="default"/>
        <w:lang w:val="it-IT" w:eastAsia="it-IT" w:bidi="it-IT"/>
      </w:rPr>
    </w:lvl>
    <w:lvl w:ilvl="8" w:tplc="77D6C618">
      <w:numFmt w:val="bullet"/>
      <w:lvlText w:val="•"/>
      <w:lvlJc w:val="left"/>
      <w:pPr>
        <w:ind w:left="8533" w:hanging="348"/>
      </w:pPr>
      <w:rPr>
        <w:rFonts w:hint="default"/>
        <w:lang w:val="it-IT" w:eastAsia="it-IT" w:bidi="it-IT"/>
      </w:rPr>
    </w:lvl>
  </w:abstractNum>
  <w:abstractNum w:abstractNumId="10">
    <w:nsid w:val="0928644A"/>
    <w:multiLevelType w:val="multilevel"/>
    <w:tmpl w:val="6610D28C"/>
    <w:lvl w:ilvl="0">
      <w:numFmt w:val="bullet"/>
      <w:lvlText w:val="●"/>
      <w:lvlJc w:val="left"/>
      <w:pPr>
        <w:tabs>
          <w:tab w:val="num" w:pos="0"/>
        </w:tabs>
        <w:ind w:left="784" w:hanging="723"/>
      </w:pPr>
      <w:rPr>
        <w:rFonts w:ascii="Microsoft Sans Serif" w:hAnsi="Microsoft Sans Serif" w:cs="Microsoft Sans Serif" w:hint="default"/>
        <w:w w:val="100"/>
        <w:sz w:val="22"/>
        <w:szCs w:val="22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57" w:hanging="723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335" w:hanging="723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13" w:hanging="723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890" w:hanging="723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668" w:hanging="723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446" w:hanging="723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223" w:hanging="723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001" w:hanging="723"/>
      </w:pPr>
      <w:rPr>
        <w:rFonts w:ascii="Symbol" w:hAnsi="Symbol" w:cs="Symbol" w:hint="default"/>
        <w:lang w:val="it-IT" w:eastAsia="en-US" w:bidi="ar-SA"/>
      </w:rPr>
    </w:lvl>
  </w:abstractNum>
  <w:abstractNum w:abstractNumId="11">
    <w:nsid w:val="098B5575"/>
    <w:multiLevelType w:val="hybridMultilevel"/>
    <w:tmpl w:val="58AC23F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16D3D31"/>
    <w:multiLevelType w:val="hybridMultilevel"/>
    <w:tmpl w:val="8EF6EBA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12A31E60"/>
    <w:multiLevelType w:val="hybridMultilevel"/>
    <w:tmpl w:val="22D6B388"/>
    <w:lvl w:ilvl="0" w:tplc="F69C3F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ECA14C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F98DC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2FAA4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B96A6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DD85F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7E5A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8CEE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2E53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1F0D7895"/>
    <w:multiLevelType w:val="hybridMultilevel"/>
    <w:tmpl w:val="11C2885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13814AE"/>
    <w:multiLevelType w:val="hybridMultilevel"/>
    <w:tmpl w:val="63E846EC"/>
    <w:lvl w:ilvl="0" w:tplc="69BAA1E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2931EDF"/>
    <w:multiLevelType w:val="hybridMultilevel"/>
    <w:tmpl w:val="923EF2EE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416189E"/>
    <w:multiLevelType w:val="hybridMultilevel"/>
    <w:tmpl w:val="469C1BF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2502682D"/>
    <w:multiLevelType w:val="hybridMultilevel"/>
    <w:tmpl w:val="8D50A57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5CD562C"/>
    <w:multiLevelType w:val="hybridMultilevel"/>
    <w:tmpl w:val="50AC42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8C951DE"/>
    <w:multiLevelType w:val="hybridMultilevel"/>
    <w:tmpl w:val="F5901814"/>
    <w:lvl w:ilvl="0" w:tplc="154A1CEC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BAF1312"/>
    <w:multiLevelType w:val="hybridMultilevel"/>
    <w:tmpl w:val="B3126792"/>
    <w:lvl w:ilvl="0" w:tplc="A4C21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DE0E4A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0EA25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3A44B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63413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2450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9CA51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ACC99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0DC4E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>
    <w:nsid w:val="2BD95B7D"/>
    <w:multiLevelType w:val="hybridMultilevel"/>
    <w:tmpl w:val="878802A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A6A6860">
      <w:numFmt w:val="bullet"/>
      <w:lvlText w:val="-"/>
      <w:lvlJc w:val="left"/>
      <w:pPr>
        <w:ind w:left="6480" w:hanging="360"/>
      </w:pPr>
      <w:rPr>
        <w:rFonts w:ascii="Calibri" w:eastAsia="Calibri" w:hAnsi="Calibri" w:cs="Calibri" w:hint="default"/>
        <w:w w:val="100"/>
        <w:sz w:val="22"/>
        <w:szCs w:val="22"/>
      </w:rPr>
    </w:lvl>
  </w:abstractNum>
  <w:abstractNum w:abstractNumId="23">
    <w:nsid w:val="2D64183B"/>
    <w:multiLevelType w:val="hybridMultilevel"/>
    <w:tmpl w:val="A9B0593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2FE34E5E"/>
    <w:multiLevelType w:val="hybridMultilevel"/>
    <w:tmpl w:val="2EDE4AA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2994E9C"/>
    <w:multiLevelType w:val="hybridMultilevel"/>
    <w:tmpl w:val="EFD66306"/>
    <w:lvl w:ilvl="0" w:tplc="0410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>
    <w:nsid w:val="33ED4505"/>
    <w:multiLevelType w:val="hybridMultilevel"/>
    <w:tmpl w:val="C82CBBF6"/>
    <w:lvl w:ilvl="0" w:tplc="4FE0CB76">
      <w:start w:val="1"/>
      <w:numFmt w:val="bullet"/>
      <w:lvlText w:val="-"/>
      <w:lvlJc w:val="left"/>
      <w:pPr>
        <w:ind w:left="1058" w:hanging="360"/>
      </w:pPr>
      <w:rPr>
        <w:rFonts w:ascii="Calibri" w:hAnsi="Calibri" w:hint="default"/>
      </w:rPr>
    </w:lvl>
    <w:lvl w:ilvl="1" w:tplc="FFFFFFFF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27">
    <w:nsid w:val="390B12F7"/>
    <w:multiLevelType w:val="multilevel"/>
    <w:tmpl w:val="9C96D02E"/>
    <w:lvl w:ilvl="0">
      <w:numFmt w:val="bullet"/>
      <w:lvlText w:val="●"/>
      <w:lvlJc w:val="left"/>
      <w:pPr>
        <w:tabs>
          <w:tab w:val="num" w:pos="0"/>
        </w:tabs>
        <w:ind w:left="784" w:hanging="723"/>
      </w:pPr>
      <w:rPr>
        <w:rFonts w:ascii="Microsoft Sans Serif" w:hAnsi="Microsoft Sans Serif" w:cs="Microsoft Sans Serif" w:hint="default"/>
        <w:w w:val="100"/>
        <w:sz w:val="22"/>
        <w:szCs w:val="22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57" w:hanging="723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335" w:hanging="723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13" w:hanging="723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890" w:hanging="723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668" w:hanging="723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446" w:hanging="723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223" w:hanging="723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001" w:hanging="723"/>
      </w:pPr>
      <w:rPr>
        <w:rFonts w:ascii="Symbol" w:hAnsi="Symbol" w:cs="Symbol" w:hint="default"/>
        <w:lang w:val="it-IT" w:eastAsia="en-US" w:bidi="ar-SA"/>
      </w:rPr>
    </w:lvl>
  </w:abstractNum>
  <w:abstractNum w:abstractNumId="28">
    <w:nsid w:val="3AE65881"/>
    <w:multiLevelType w:val="singleLevel"/>
    <w:tmpl w:val="7D8E17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9">
    <w:nsid w:val="3D0530D7"/>
    <w:multiLevelType w:val="multilevel"/>
    <w:tmpl w:val="FFFFFFFF"/>
    <w:lvl w:ilvl="0">
      <w:start w:val="1"/>
      <w:numFmt w:val="decimal"/>
      <w:pStyle w:val="Comma"/>
      <w:lvlText w:val="%1."/>
      <w:lvlJc w:val="left"/>
      <w:pPr>
        <w:ind w:left="284" w:hanging="284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568" w:hanging="284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567" w:firstLine="1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1136" w:hanging="284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1420" w:hanging="284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1704" w:hanging="284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84" w:hanging="284"/>
      </w:pPr>
      <w:rPr>
        <w:rFonts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2556" w:hanging="284"/>
      </w:pPr>
      <w:rPr>
        <w:rFonts w:cs="Times New Roman" w:hint="default"/>
      </w:rPr>
    </w:lvl>
  </w:abstractNum>
  <w:abstractNum w:abstractNumId="30">
    <w:nsid w:val="3EA32AD0"/>
    <w:multiLevelType w:val="multilevel"/>
    <w:tmpl w:val="65E44C32"/>
    <w:lvl w:ilvl="0">
      <w:numFmt w:val="bullet"/>
      <w:lvlText w:val="●"/>
      <w:lvlJc w:val="left"/>
      <w:pPr>
        <w:tabs>
          <w:tab w:val="num" w:pos="0"/>
        </w:tabs>
        <w:ind w:left="784" w:hanging="723"/>
      </w:pPr>
      <w:rPr>
        <w:rFonts w:ascii="Microsoft Sans Serif" w:hAnsi="Microsoft Sans Serif" w:cs="Microsoft Sans Serif" w:hint="default"/>
        <w:w w:val="100"/>
        <w:sz w:val="22"/>
        <w:szCs w:val="22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57" w:hanging="723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335" w:hanging="723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13" w:hanging="723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890" w:hanging="723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668" w:hanging="723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446" w:hanging="723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223" w:hanging="723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001" w:hanging="723"/>
      </w:pPr>
      <w:rPr>
        <w:rFonts w:ascii="Symbol" w:hAnsi="Symbol" w:cs="Symbol" w:hint="default"/>
        <w:lang w:val="it-IT" w:eastAsia="en-US" w:bidi="ar-SA"/>
      </w:rPr>
    </w:lvl>
  </w:abstractNum>
  <w:abstractNum w:abstractNumId="31">
    <w:nsid w:val="40E12E69"/>
    <w:multiLevelType w:val="hybridMultilevel"/>
    <w:tmpl w:val="6E52AC80"/>
    <w:lvl w:ilvl="0" w:tplc="04100001">
      <w:start w:val="1"/>
      <w:numFmt w:val="bullet"/>
      <w:lvlText w:val=""/>
      <w:lvlJc w:val="left"/>
      <w:pPr>
        <w:ind w:left="105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32">
    <w:nsid w:val="466713AC"/>
    <w:multiLevelType w:val="hybridMultilevel"/>
    <w:tmpl w:val="F4785D6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78037A5"/>
    <w:multiLevelType w:val="hybridMultilevel"/>
    <w:tmpl w:val="0E06528A"/>
    <w:lvl w:ilvl="0" w:tplc="FA6A6860">
      <w:numFmt w:val="bullet"/>
      <w:lvlText w:val="-"/>
      <w:lvlJc w:val="left"/>
      <w:pPr>
        <w:ind w:left="456" w:hanging="118"/>
      </w:pPr>
      <w:rPr>
        <w:rFonts w:ascii="Calibri" w:eastAsia="Calibri" w:hAnsi="Calibri" w:cs="Calibri" w:hint="default"/>
        <w:w w:val="100"/>
        <w:sz w:val="22"/>
        <w:szCs w:val="22"/>
      </w:rPr>
    </w:lvl>
    <w:lvl w:ilvl="1" w:tplc="B59EDEEE">
      <w:numFmt w:val="bullet"/>
      <w:lvlText w:val="•"/>
      <w:lvlJc w:val="left"/>
      <w:pPr>
        <w:ind w:left="1432" w:hanging="118"/>
      </w:pPr>
    </w:lvl>
    <w:lvl w:ilvl="2" w:tplc="15A6CE6C">
      <w:numFmt w:val="bullet"/>
      <w:lvlText w:val="•"/>
      <w:lvlJc w:val="left"/>
      <w:pPr>
        <w:ind w:left="2404" w:hanging="118"/>
      </w:pPr>
    </w:lvl>
    <w:lvl w:ilvl="3" w:tplc="9A8C6AFA">
      <w:numFmt w:val="bullet"/>
      <w:lvlText w:val="•"/>
      <w:lvlJc w:val="left"/>
      <w:pPr>
        <w:ind w:left="3376" w:hanging="118"/>
      </w:pPr>
    </w:lvl>
    <w:lvl w:ilvl="4" w:tplc="8820D3B0">
      <w:numFmt w:val="bullet"/>
      <w:lvlText w:val="•"/>
      <w:lvlJc w:val="left"/>
      <w:pPr>
        <w:ind w:left="4348" w:hanging="118"/>
      </w:pPr>
    </w:lvl>
    <w:lvl w:ilvl="5" w:tplc="AB7AF9C8">
      <w:numFmt w:val="bullet"/>
      <w:lvlText w:val="•"/>
      <w:lvlJc w:val="left"/>
      <w:pPr>
        <w:ind w:left="5320" w:hanging="118"/>
      </w:pPr>
    </w:lvl>
    <w:lvl w:ilvl="6" w:tplc="02EA14B8">
      <w:numFmt w:val="bullet"/>
      <w:lvlText w:val="•"/>
      <w:lvlJc w:val="left"/>
      <w:pPr>
        <w:ind w:left="6292" w:hanging="118"/>
      </w:pPr>
    </w:lvl>
    <w:lvl w:ilvl="7" w:tplc="40AC98B6">
      <w:numFmt w:val="bullet"/>
      <w:lvlText w:val="•"/>
      <w:lvlJc w:val="left"/>
      <w:pPr>
        <w:ind w:left="7264" w:hanging="118"/>
      </w:pPr>
    </w:lvl>
    <w:lvl w:ilvl="8" w:tplc="1F44C328">
      <w:numFmt w:val="bullet"/>
      <w:lvlText w:val="•"/>
      <w:lvlJc w:val="left"/>
      <w:pPr>
        <w:ind w:left="8236" w:hanging="118"/>
      </w:pPr>
    </w:lvl>
  </w:abstractNum>
  <w:abstractNum w:abstractNumId="34">
    <w:nsid w:val="47EF693B"/>
    <w:multiLevelType w:val="hybridMultilevel"/>
    <w:tmpl w:val="963CE0A0"/>
    <w:lvl w:ilvl="0" w:tplc="B4D836E2">
      <w:start w:val="1"/>
      <w:numFmt w:val="bullet"/>
      <w:lvlText w:val="-"/>
      <w:lvlJc w:val="left"/>
      <w:pPr>
        <w:ind w:left="1068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5">
    <w:nsid w:val="496861F2"/>
    <w:multiLevelType w:val="hybridMultilevel"/>
    <w:tmpl w:val="FFFFFFFF"/>
    <w:lvl w:ilvl="0" w:tplc="0410001B">
      <w:start w:val="1"/>
      <w:numFmt w:val="lowerRoman"/>
      <w:lvlText w:val="%1."/>
      <w:lvlJc w:val="right"/>
      <w:pPr>
        <w:ind w:left="1058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778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498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218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938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658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378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098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818" w:hanging="180"/>
      </w:pPr>
      <w:rPr>
        <w:rFonts w:cs="Times New Roman"/>
      </w:rPr>
    </w:lvl>
  </w:abstractNum>
  <w:abstractNum w:abstractNumId="36">
    <w:nsid w:val="4E235788"/>
    <w:multiLevelType w:val="hybridMultilevel"/>
    <w:tmpl w:val="4D6A6ACA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7">
    <w:nsid w:val="4F791591"/>
    <w:multiLevelType w:val="hybridMultilevel"/>
    <w:tmpl w:val="092C167C"/>
    <w:lvl w:ilvl="0" w:tplc="08D2C6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3A192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B5CF3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7A693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41AA0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732BA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51E53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93C88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E4E3D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8">
    <w:nsid w:val="56BD4F8D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>
    <w:nsid w:val="594F7211"/>
    <w:multiLevelType w:val="hybridMultilevel"/>
    <w:tmpl w:val="AAFE5D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5D6C528A"/>
    <w:multiLevelType w:val="multilevel"/>
    <w:tmpl w:val="63FC551C"/>
    <w:lvl w:ilvl="0">
      <w:numFmt w:val="bullet"/>
      <w:lvlText w:val="●"/>
      <w:lvlJc w:val="left"/>
      <w:pPr>
        <w:tabs>
          <w:tab w:val="num" w:pos="0"/>
        </w:tabs>
        <w:ind w:left="784" w:hanging="723"/>
      </w:pPr>
      <w:rPr>
        <w:rFonts w:ascii="Microsoft Sans Serif" w:hAnsi="Microsoft Sans Serif" w:cs="Microsoft Sans Serif" w:hint="default"/>
        <w:w w:val="100"/>
        <w:sz w:val="22"/>
        <w:szCs w:val="22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57" w:hanging="723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335" w:hanging="723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13" w:hanging="723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890" w:hanging="723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668" w:hanging="723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446" w:hanging="723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223" w:hanging="723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001" w:hanging="723"/>
      </w:pPr>
      <w:rPr>
        <w:rFonts w:ascii="Symbol" w:hAnsi="Symbol" w:cs="Symbol" w:hint="default"/>
        <w:lang w:val="it-IT" w:eastAsia="en-US" w:bidi="ar-SA"/>
      </w:rPr>
    </w:lvl>
  </w:abstractNum>
  <w:abstractNum w:abstractNumId="41">
    <w:nsid w:val="5E1E6D22"/>
    <w:multiLevelType w:val="hybridMultilevel"/>
    <w:tmpl w:val="94B0919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EB4660F"/>
    <w:multiLevelType w:val="hybridMultilevel"/>
    <w:tmpl w:val="4DA2C066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3">
    <w:nsid w:val="631015F5"/>
    <w:multiLevelType w:val="hybridMultilevel"/>
    <w:tmpl w:val="FFFFFFFF"/>
    <w:lvl w:ilvl="0" w:tplc="4CE69F46">
      <w:numFmt w:val="bullet"/>
      <w:lvlText w:val="•"/>
      <w:lvlJc w:val="left"/>
      <w:pPr>
        <w:ind w:left="494" w:hanging="360"/>
      </w:pPr>
      <w:rPr>
        <w:rFonts w:ascii="Verdana" w:eastAsia="Times New Roman" w:hAnsi="Verdana" w:hint="default"/>
        <w:w w:val="100"/>
        <w:sz w:val="22"/>
      </w:rPr>
    </w:lvl>
    <w:lvl w:ilvl="1" w:tplc="C3AC2F40">
      <w:numFmt w:val="bullet"/>
      <w:lvlText w:val="-"/>
      <w:lvlJc w:val="left"/>
      <w:pPr>
        <w:ind w:left="1214" w:hanging="360"/>
      </w:pPr>
      <w:rPr>
        <w:rFonts w:ascii="Calibri" w:eastAsia="Times New Roman" w:hAnsi="Calibri" w:hint="default"/>
        <w:w w:val="99"/>
        <w:sz w:val="20"/>
      </w:rPr>
    </w:lvl>
    <w:lvl w:ilvl="2" w:tplc="EF8A2406">
      <w:numFmt w:val="bullet"/>
      <w:lvlText w:val="•"/>
      <w:lvlJc w:val="left"/>
      <w:pPr>
        <w:ind w:left="2267" w:hanging="360"/>
      </w:pPr>
      <w:rPr>
        <w:rFonts w:hint="default"/>
      </w:rPr>
    </w:lvl>
    <w:lvl w:ilvl="3" w:tplc="666A6C76">
      <w:numFmt w:val="bullet"/>
      <w:lvlText w:val="•"/>
      <w:lvlJc w:val="left"/>
      <w:pPr>
        <w:ind w:left="3314" w:hanging="360"/>
      </w:pPr>
      <w:rPr>
        <w:rFonts w:hint="default"/>
      </w:rPr>
    </w:lvl>
    <w:lvl w:ilvl="4" w:tplc="76E22672">
      <w:numFmt w:val="bullet"/>
      <w:lvlText w:val="•"/>
      <w:lvlJc w:val="left"/>
      <w:pPr>
        <w:ind w:left="4362" w:hanging="360"/>
      </w:pPr>
      <w:rPr>
        <w:rFonts w:hint="default"/>
      </w:rPr>
    </w:lvl>
    <w:lvl w:ilvl="5" w:tplc="5FDE57DA">
      <w:numFmt w:val="bullet"/>
      <w:lvlText w:val="•"/>
      <w:lvlJc w:val="left"/>
      <w:pPr>
        <w:ind w:left="5409" w:hanging="360"/>
      </w:pPr>
      <w:rPr>
        <w:rFonts w:hint="default"/>
      </w:rPr>
    </w:lvl>
    <w:lvl w:ilvl="6" w:tplc="C8DC51A6">
      <w:numFmt w:val="bullet"/>
      <w:lvlText w:val="•"/>
      <w:lvlJc w:val="left"/>
      <w:pPr>
        <w:ind w:left="6456" w:hanging="360"/>
      </w:pPr>
      <w:rPr>
        <w:rFonts w:hint="default"/>
      </w:rPr>
    </w:lvl>
    <w:lvl w:ilvl="7" w:tplc="C2E693CA">
      <w:numFmt w:val="bullet"/>
      <w:lvlText w:val="•"/>
      <w:lvlJc w:val="left"/>
      <w:pPr>
        <w:ind w:left="7504" w:hanging="360"/>
      </w:pPr>
      <w:rPr>
        <w:rFonts w:hint="default"/>
      </w:rPr>
    </w:lvl>
    <w:lvl w:ilvl="8" w:tplc="56D0CF34">
      <w:numFmt w:val="bullet"/>
      <w:lvlText w:val="•"/>
      <w:lvlJc w:val="left"/>
      <w:pPr>
        <w:ind w:left="8551" w:hanging="360"/>
      </w:pPr>
      <w:rPr>
        <w:rFonts w:hint="default"/>
      </w:rPr>
    </w:lvl>
  </w:abstractNum>
  <w:abstractNum w:abstractNumId="44">
    <w:nsid w:val="6CBB7FCA"/>
    <w:multiLevelType w:val="hybridMultilevel"/>
    <w:tmpl w:val="DA428E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E8A7645"/>
    <w:multiLevelType w:val="hybridMultilevel"/>
    <w:tmpl w:val="DE366E6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36E188D"/>
    <w:multiLevelType w:val="hybridMultilevel"/>
    <w:tmpl w:val="1BF2614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DEA3FEE"/>
    <w:multiLevelType w:val="multilevel"/>
    <w:tmpl w:val="9640BAB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3"/>
  </w:num>
  <w:num w:numId="3">
    <w:abstractNumId w:val="0"/>
  </w:num>
  <w:num w:numId="4">
    <w:abstractNumId w:val="1"/>
  </w:num>
  <w:num w:numId="5">
    <w:abstractNumId w:val="2"/>
  </w:num>
  <w:num w:numId="6">
    <w:abstractNumId w:val="15"/>
  </w:num>
  <w:num w:numId="7">
    <w:abstractNumId w:val="12"/>
  </w:num>
  <w:num w:numId="8">
    <w:abstractNumId w:val="33"/>
  </w:num>
  <w:num w:numId="9">
    <w:abstractNumId w:val="14"/>
  </w:num>
  <w:num w:numId="10">
    <w:abstractNumId w:val="47"/>
  </w:num>
  <w:num w:numId="11">
    <w:abstractNumId w:val="28"/>
  </w:num>
  <w:num w:numId="12">
    <w:abstractNumId w:val="8"/>
  </w:num>
  <w:num w:numId="13">
    <w:abstractNumId w:val="9"/>
  </w:num>
  <w:num w:numId="14">
    <w:abstractNumId w:val="5"/>
  </w:num>
  <w:num w:numId="15">
    <w:abstractNumId w:val="20"/>
  </w:num>
  <w:num w:numId="16">
    <w:abstractNumId w:val="45"/>
  </w:num>
  <w:num w:numId="17">
    <w:abstractNumId w:val="11"/>
  </w:num>
  <w:num w:numId="18">
    <w:abstractNumId w:val="32"/>
  </w:num>
  <w:num w:numId="19">
    <w:abstractNumId w:val="3"/>
  </w:num>
  <w:num w:numId="20">
    <w:abstractNumId w:val="4"/>
  </w:num>
  <w:num w:numId="21">
    <w:abstractNumId w:val="16"/>
  </w:num>
  <w:num w:numId="22">
    <w:abstractNumId w:val="18"/>
  </w:num>
  <w:num w:numId="23">
    <w:abstractNumId w:val="21"/>
  </w:num>
  <w:num w:numId="24">
    <w:abstractNumId w:val="37"/>
  </w:num>
  <w:num w:numId="25">
    <w:abstractNumId w:val="13"/>
  </w:num>
  <w:num w:numId="26">
    <w:abstractNumId w:val="39"/>
  </w:num>
  <w:num w:numId="27">
    <w:abstractNumId w:val="22"/>
  </w:num>
  <w:num w:numId="28">
    <w:abstractNumId w:val="36"/>
  </w:num>
  <w:num w:numId="29">
    <w:abstractNumId w:val="41"/>
  </w:num>
  <w:num w:numId="30">
    <w:abstractNumId w:val="44"/>
  </w:num>
  <w:num w:numId="3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4"/>
  </w:num>
  <w:num w:numId="33">
    <w:abstractNumId w:val="46"/>
  </w:num>
  <w:num w:numId="34">
    <w:abstractNumId w:val="42"/>
  </w:num>
  <w:num w:numId="35">
    <w:abstractNumId w:val="25"/>
  </w:num>
  <w:num w:numId="36">
    <w:abstractNumId w:val="24"/>
  </w:num>
  <w:num w:numId="37">
    <w:abstractNumId w:val="17"/>
  </w:num>
  <w:num w:numId="38">
    <w:abstractNumId w:val="19"/>
  </w:num>
  <w:num w:numId="39">
    <w:abstractNumId w:val="31"/>
  </w:num>
  <w:num w:numId="40">
    <w:abstractNumId w:val="26"/>
  </w:num>
  <w:num w:numId="41">
    <w:abstractNumId w:val="6"/>
  </w:num>
  <w:num w:numId="42">
    <w:abstractNumId w:val="43"/>
  </w:num>
  <w:num w:numId="43">
    <w:abstractNumId w:val="29"/>
  </w:num>
  <w:num w:numId="44">
    <w:abstractNumId w:val="38"/>
  </w:num>
  <w:num w:numId="45">
    <w:abstractNumId w:val="35"/>
  </w:num>
  <w:num w:numId="46">
    <w:abstractNumId w:val="10"/>
  </w:num>
  <w:num w:numId="47">
    <w:abstractNumId w:val="40"/>
  </w:num>
  <w:num w:numId="48">
    <w:abstractNumId w:val="30"/>
  </w:num>
  <w:num w:numId="4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06B"/>
    <w:rsid w:val="00002828"/>
    <w:rsid w:val="00010D73"/>
    <w:rsid w:val="0001314D"/>
    <w:rsid w:val="0001443F"/>
    <w:rsid w:val="00015D2C"/>
    <w:rsid w:val="00016658"/>
    <w:rsid w:val="00021EB3"/>
    <w:rsid w:val="000220DC"/>
    <w:rsid w:val="0002777D"/>
    <w:rsid w:val="0003018C"/>
    <w:rsid w:val="000309DF"/>
    <w:rsid w:val="00031FEB"/>
    <w:rsid w:val="000371CE"/>
    <w:rsid w:val="0004033D"/>
    <w:rsid w:val="00046B4A"/>
    <w:rsid w:val="00046EF9"/>
    <w:rsid w:val="00047934"/>
    <w:rsid w:val="0005084A"/>
    <w:rsid w:val="00051A9E"/>
    <w:rsid w:val="00051CAE"/>
    <w:rsid w:val="00051E72"/>
    <w:rsid w:val="000534AD"/>
    <w:rsid w:val="000539ED"/>
    <w:rsid w:val="00053DE3"/>
    <w:rsid w:val="00053E60"/>
    <w:rsid w:val="000541C2"/>
    <w:rsid w:val="000564C9"/>
    <w:rsid w:val="00056833"/>
    <w:rsid w:val="00062E4A"/>
    <w:rsid w:val="00063FF6"/>
    <w:rsid w:val="000670A5"/>
    <w:rsid w:val="000675D3"/>
    <w:rsid w:val="0007048C"/>
    <w:rsid w:val="000707BB"/>
    <w:rsid w:val="00070ACD"/>
    <w:rsid w:val="00072224"/>
    <w:rsid w:val="000736AB"/>
    <w:rsid w:val="00074CDD"/>
    <w:rsid w:val="0007706B"/>
    <w:rsid w:val="0008242F"/>
    <w:rsid w:val="00087094"/>
    <w:rsid w:val="00093B8A"/>
    <w:rsid w:val="00095FAC"/>
    <w:rsid w:val="000A19BA"/>
    <w:rsid w:val="000A2C09"/>
    <w:rsid w:val="000A5FEA"/>
    <w:rsid w:val="000A74CB"/>
    <w:rsid w:val="000B0C7A"/>
    <w:rsid w:val="000B12C5"/>
    <w:rsid w:val="000B480F"/>
    <w:rsid w:val="000B6C44"/>
    <w:rsid w:val="000B7E48"/>
    <w:rsid w:val="000C0039"/>
    <w:rsid w:val="000C11ED"/>
    <w:rsid w:val="000C3036"/>
    <w:rsid w:val="000C7368"/>
    <w:rsid w:val="000D1AFB"/>
    <w:rsid w:val="000D5BE5"/>
    <w:rsid w:val="000D7890"/>
    <w:rsid w:val="000E1E4D"/>
    <w:rsid w:val="000E246B"/>
    <w:rsid w:val="000E446C"/>
    <w:rsid w:val="000F0CA0"/>
    <w:rsid w:val="000F2156"/>
    <w:rsid w:val="000F4537"/>
    <w:rsid w:val="000F4D89"/>
    <w:rsid w:val="000F5E3D"/>
    <w:rsid w:val="000F5F5D"/>
    <w:rsid w:val="000F6179"/>
    <w:rsid w:val="000F6876"/>
    <w:rsid w:val="000F7F3B"/>
    <w:rsid w:val="00100384"/>
    <w:rsid w:val="00101744"/>
    <w:rsid w:val="00104CEA"/>
    <w:rsid w:val="00112288"/>
    <w:rsid w:val="00112BBD"/>
    <w:rsid w:val="00114DF5"/>
    <w:rsid w:val="00121CEA"/>
    <w:rsid w:val="0012335E"/>
    <w:rsid w:val="00123BC3"/>
    <w:rsid w:val="001260DF"/>
    <w:rsid w:val="00131078"/>
    <w:rsid w:val="00132AB2"/>
    <w:rsid w:val="00132B57"/>
    <w:rsid w:val="001335C6"/>
    <w:rsid w:val="00133C52"/>
    <w:rsid w:val="00134A79"/>
    <w:rsid w:val="00135167"/>
    <w:rsid w:val="001352AB"/>
    <w:rsid w:val="00140B98"/>
    <w:rsid w:val="001451B9"/>
    <w:rsid w:val="001476A6"/>
    <w:rsid w:val="001508F3"/>
    <w:rsid w:val="00154F0E"/>
    <w:rsid w:val="00157BF6"/>
    <w:rsid w:val="00160EA8"/>
    <w:rsid w:val="001622AF"/>
    <w:rsid w:val="0016323E"/>
    <w:rsid w:val="00164BD8"/>
    <w:rsid w:val="00167C80"/>
    <w:rsid w:val="00174486"/>
    <w:rsid w:val="00174541"/>
    <w:rsid w:val="00174837"/>
    <w:rsid w:val="00175FFB"/>
    <w:rsid w:val="00182723"/>
    <w:rsid w:val="00185A49"/>
    <w:rsid w:val="00186225"/>
    <w:rsid w:val="0018773E"/>
    <w:rsid w:val="00191CA1"/>
    <w:rsid w:val="001A0A23"/>
    <w:rsid w:val="001A23E7"/>
    <w:rsid w:val="001A5909"/>
    <w:rsid w:val="001A6378"/>
    <w:rsid w:val="001B1257"/>
    <w:rsid w:val="001B1415"/>
    <w:rsid w:val="001B484F"/>
    <w:rsid w:val="001B4DE5"/>
    <w:rsid w:val="001B7378"/>
    <w:rsid w:val="001C0302"/>
    <w:rsid w:val="001C6C49"/>
    <w:rsid w:val="001C7DFC"/>
    <w:rsid w:val="001D4B64"/>
    <w:rsid w:val="001D6B50"/>
    <w:rsid w:val="001E4529"/>
    <w:rsid w:val="001E52E4"/>
    <w:rsid w:val="001E602F"/>
    <w:rsid w:val="001F16A2"/>
    <w:rsid w:val="001F207B"/>
    <w:rsid w:val="001F263D"/>
    <w:rsid w:val="001F6C2D"/>
    <w:rsid w:val="00207849"/>
    <w:rsid w:val="00210607"/>
    <w:rsid w:val="00211108"/>
    <w:rsid w:val="00213B82"/>
    <w:rsid w:val="00213C1D"/>
    <w:rsid w:val="0021559E"/>
    <w:rsid w:val="0021725D"/>
    <w:rsid w:val="00217C76"/>
    <w:rsid w:val="00222A56"/>
    <w:rsid w:val="002247FE"/>
    <w:rsid w:val="00225146"/>
    <w:rsid w:val="00226CB3"/>
    <w:rsid w:val="0023285D"/>
    <w:rsid w:val="0023662B"/>
    <w:rsid w:val="00240337"/>
    <w:rsid w:val="002425CA"/>
    <w:rsid w:val="0024391D"/>
    <w:rsid w:val="00245A09"/>
    <w:rsid w:val="0025352F"/>
    <w:rsid w:val="002539BB"/>
    <w:rsid w:val="00255CE2"/>
    <w:rsid w:val="0025698C"/>
    <w:rsid w:val="0026467A"/>
    <w:rsid w:val="00265864"/>
    <w:rsid w:val="002708A6"/>
    <w:rsid w:val="002772BD"/>
    <w:rsid w:val="0028117F"/>
    <w:rsid w:val="00281606"/>
    <w:rsid w:val="00282A21"/>
    <w:rsid w:val="00283797"/>
    <w:rsid w:val="002860BF"/>
    <w:rsid w:val="002863D9"/>
    <w:rsid w:val="00286C40"/>
    <w:rsid w:val="0029126B"/>
    <w:rsid w:val="0029332E"/>
    <w:rsid w:val="002943C2"/>
    <w:rsid w:val="00297481"/>
    <w:rsid w:val="002A014D"/>
    <w:rsid w:val="002A6748"/>
    <w:rsid w:val="002B0440"/>
    <w:rsid w:val="002B1F84"/>
    <w:rsid w:val="002B206B"/>
    <w:rsid w:val="002B3171"/>
    <w:rsid w:val="002B684C"/>
    <w:rsid w:val="002C1C92"/>
    <w:rsid w:val="002C1E86"/>
    <w:rsid w:val="002D115B"/>
    <w:rsid w:val="002D32F8"/>
    <w:rsid w:val="002D3EC6"/>
    <w:rsid w:val="002D472B"/>
    <w:rsid w:val="002D473A"/>
    <w:rsid w:val="002D5052"/>
    <w:rsid w:val="002D786D"/>
    <w:rsid w:val="002E1891"/>
    <w:rsid w:val="002E1DEB"/>
    <w:rsid w:val="002E5DB6"/>
    <w:rsid w:val="002F1CA8"/>
    <w:rsid w:val="002F49B3"/>
    <w:rsid w:val="002F66C4"/>
    <w:rsid w:val="00300F45"/>
    <w:rsid w:val="00304B62"/>
    <w:rsid w:val="0030701D"/>
    <w:rsid w:val="003101F6"/>
    <w:rsid w:val="00315BCC"/>
    <w:rsid w:val="003204FE"/>
    <w:rsid w:val="00327975"/>
    <w:rsid w:val="003307A6"/>
    <w:rsid w:val="0033594B"/>
    <w:rsid w:val="00336F0F"/>
    <w:rsid w:val="00344731"/>
    <w:rsid w:val="0034552C"/>
    <w:rsid w:val="003469AB"/>
    <w:rsid w:val="00347262"/>
    <w:rsid w:val="00351652"/>
    <w:rsid w:val="00351867"/>
    <w:rsid w:val="00353A20"/>
    <w:rsid w:val="00355615"/>
    <w:rsid w:val="003560EC"/>
    <w:rsid w:val="0035659B"/>
    <w:rsid w:val="00356862"/>
    <w:rsid w:val="00357636"/>
    <w:rsid w:val="00361D26"/>
    <w:rsid w:val="00363B1F"/>
    <w:rsid w:val="0036522E"/>
    <w:rsid w:val="00367396"/>
    <w:rsid w:val="003709D8"/>
    <w:rsid w:val="003726C9"/>
    <w:rsid w:val="00374926"/>
    <w:rsid w:val="00376169"/>
    <w:rsid w:val="00380B8B"/>
    <w:rsid w:val="003824FF"/>
    <w:rsid w:val="00382EC8"/>
    <w:rsid w:val="00383ADD"/>
    <w:rsid w:val="00392E1C"/>
    <w:rsid w:val="00395933"/>
    <w:rsid w:val="003A007F"/>
    <w:rsid w:val="003A01DE"/>
    <w:rsid w:val="003A1779"/>
    <w:rsid w:val="003A433E"/>
    <w:rsid w:val="003A5D3A"/>
    <w:rsid w:val="003B1A56"/>
    <w:rsid w:val="003B79E2"/>
    <w:rsid w:val="003C0DE3"/>
    <w:rsid w:val="003C60F6"/>
    <w:rsid w:val="003C7A75"/>
    <w:rsid w:val="003D24B4"/>
    <w:rsid w:val="003D4352"/>
    <w:rsid w:val="003E18F4"/>
    <w:rsid w:val="003E2DA4"/>
    <w:rsid w:val="003E2E35"/>
    <w:rsid w:val="003E5C47"/>
    <w:rsid w:val="003E6F53"/>
    <w:rsid w:val="003E71B9"/>
    <w:rsid w:val="003F245F"/>
    <w:rsid w:val="003F2D21"/>
    <w:rsid w:val="003F3B19"/>
    <w:rsid w:val="003F5439"/>
    <w:rsid w:val="004076E9"/>
    <w:rsid w:val="00414813"/>
    <w:rsid w:val="00416DC1"/>
    <w:rsid w:val="00430C48"/>
    <w:rsid w:val="00433CB5"/>
    <w:rsid w:val="00435251"/>
    <w:rsid w:val="00435CFB"/>
    <w:rsid w:val="0044224C"/>
    <w:rsid w:val="00443639"/>
    <w:rsid w:val="00446355"/>
    <w:rsid w:val="0044774A"/>
    <w:rsid w:val="00447859"/>
    <w:rsid w:val="00454712"/>
    <w:rsid w:val="004563DD"/>
    <w:rsid w:val="00462440"/>
    <w:rsid w:val="004652D3"/>
    <w:rsid w:val="004657B2"/>
    <w:rsid w:val="004722C2"/>
    <w:rsid w:val="0047268A"/>
    <w:rsid w:val="00473A05"/>
    <w:rsid w:val="004768B9"/>
    <w:rsid w:val="00484811"/>
    <w:rsid w:val="00484CE2"/>
    <w:rsid w:val="00485D17"/>
    <w:rsid w:val="004914CB"/>
    <w:rsid w:val="00497369"/>
    <w:rsid w:val="004A1199"/>
    <w:rsid w:val="004A473E"/>
    <w:rsid w:val="004A5D71"/>
    <w:rsid w:val="004A786E"/>
    <w:rsid w:val="004B09C3"/>
    <w:rsid w:val="004B5569"/>
    <w:rsid w:val="004B62EF"/>
    <w:rsid w:val="004C01A7"/>
    <w:rsid w:val="004C628C"/>
    <w:rsid w:val="004D04F4"/>
    <w:rsid w:val="004D18E3"/>
    <w:rsid w:val="004D1C0F"/>
    <w:rsid w:val="004D539A"/>
    <w:rsid w:val="004E105E"/>
    <w:rsid w:val="004E6955"/>
    <w:rsid w:val="004F269C"/>
    <w:rsid w:val="004F7A83"/>
    <w:rsid w:val="00503E82"/>
    <w:rsid w:val="00504B83"/>
    <w:rsid w:val="00505644"/>
    <w:rsid w:val="005057E0"/>
    <w:rsid w:val="005104C0"/>
    <w:rsid w:val="0051112D"/>
    <w:rsid w:val="00520DBD"/>
    <w:rsid w:val="00520F00"/>
    <w:rsid w:val="00525018"/>
    <w:rsid w:val="00526196"/>
    <w:rsid w:val="005263CD"/>
    <w:rsid w:val="0052773A"/>
    <w:rsid w:val="00527AAD"/>
    <w:rsid w:val="0053339A"/>
    <w:rsid w:val="00535EF8"/>
    <w:rsid w:val="005420D2"/>
    <w:rsid w:val="00543DF4"/>
    <w:rsid w:val="00547C3A"/>
    <w:rsid w:val="00551462"/>
    <w:rsid w:val="00551912"/>
    <w:rsid w:val="00551ED0"/>
    <w:rsid w:val="005528BF"/>
    <w:rsid w:val="005540B3"/>
    <w:rsid w:val="0055517D"/>
    <w:rsid w:val="00557E4E"/>
    <w:rsid w:val="005603E9"/>
    <w:rsid w:val="00560F4E"/>
    <w:rsid w:val="00561EFF"/>
    <w:rsid w:val="00563DCE"/>
    <w:rsid w:val="00565200"/>
    <w:rsid w:val="00567DE5"/>
    <w:rsid w:val="00567E59"/>
    <w:rsid w:val="00576B72"/>
    <w:rsid w:val="00576F0F"/>
    <w:rsid w:val="00583A1F"/>
    <w:rsid w:val="00584195"/>
    <w:rsid w:val="00585647"/>
    <w:rsid w:val="00585A3D"/>
    <w:rsid w:val="00585C3D"/>
    <w:rsid w:val="00591CC1"/>
    <w:rsid w:val="005A4B10"/>
    <w:rsid w:val="005A5AB6"/>
    <w:rsid w:val="005A7F30"/>
    <w:rsid w:val="005B65B5"/>
    <w:rsid w:val="005C386E"/>
    <w:rsid w:val="005C6E2A"/>
    <w:rsid w:val="005C77DE"/>
    <w:rsid w:val="005D0E82"/>
    <w:rsid w:val="005D35DD"/>
    <w:rsid w:val="005D742D"/>
    <w:rsid w:val="005E0503"/>
    <w:rsid w:val="005E12B3"/>
    <w:rsid w:val="005E1624"/>
    <w:rsid w:val="005E1D00"/>
    <w:rsid w:val="005E1E0C"/>
    <w:rsid w:val="005E2288"/>
    <w:rsid w:val="005E387E"/>
    <w:rsid w:val="005E53CE"/>
    <w:rsid w:val="005E678D"/>
    <w:rsid w:val="005E721D"/>
    <w:rsid w:val="005F5051"/>
    <w:rsid w:val="005F72D5"/>
    <w:rsid w:val="006008A3"/>
    <w:rsid w:val="00601F99"/>
    <w:rsid w:val="006036A5"/>
    <w:rsid w:val="00604D3F"/>
    <w:rsid w:val="00605CA8"/>
    <w:rsid w:val="00605DE5"/>
    <w:rsid w:val="00606B2E"/>
    <w:rsid w:val="00607877"/>
    <w:rsid w:val="006105EA"/>
    <w:rsid w:val="00613E0F"/>
    <w:rsid w:val="006149C4"/>
    <w:rsid w:val="006167AA"/>
    <w:rsid w:val="00616C9C"/>
    <w:rsid w:val="0062483F"/>
    <w:rsid w:val="00632BF9"/>
    <w:rsid w:val="00632F5C"/>
    <w:rsid w:val="00635CBB"/>
    <w:rsid w:val="00636655"/>
    <w:rsid w:val="006378DA"/>
    <w:rsid w:val="00637EE7"/>
    <w:rsid w:val="00642F67"/>
    <w:rsid w:val="00647912"/>
    <w:rsid w:val="0065050C"/>
    <w:rsid w:val="0065324D"/>
    <w:rsid w:val="0065467C"/>
    <w:rsid w:val="00660340"/>
    <w:rsid w:val="0066271B"/>
    <w:rsid w:val="00663BD8"/>
    <w:rsid w:val="00664000"/>
    <w:rsid w:val="006648CD"/>
    <w:rsid w:val="006668E7"/>
    <w:rsid w:val="00672854"/>
    <w:rsid w:val="0067471F"/>
    <w:rsid w:val="00674BB2"/>
    <w:rsid w:val="006759A4"/>
    <w:rsid w:val="006761FD"/>
    <w:rsid w:val="0067699A"/>
    <w:rsid w:val="0068062A"/>
    <w:rsid w:val="00683118"/>
    <w:rsid w:val="00683C2E"/>
    <w:rsid w:val="00691032"/>
    <w:rsid w:val="00692070"/>
    <w:rsid w:val="006A149B"/>
    <w:rsid w:val="006A5CE3"/>
    <w:rsid w:val="006A73FD"/>
    <w:rsid w:val="006B0653"/>
    <w:rsid w:val="006B162F"/>
    <w:rsid w:val="006B2F2A"/>
    <w:rsid w:val="006B7D8C"/>
    <w:rsid w:val="006B7FC2"/>
    <w:rsid w:val="006C0DCD"/>
    <w:rsid w:val="006C10F5"/>
    <w:rsid w:val="006C1D43"/>
    <w:rsid w:val="006C1E40"/>
    <w:rsid w:val="006C761E"/>
    <w:rsid w:val="006D04D6"/>
    <w:rsid w:val="006D415B"/>
    <w:rsid w:val="006D4AC3"/>
    <w:rsid w:val="006D62A7"/>
    <w:rsid w:val="006E0673"/>
    <w:rsid w:val="006E2EFA"/>
    <w:rsid w:val="006E33D9"/>
    <w:rsid w:val="006E4E92"/>
    <w:rsid w:val="006F05B1"/>
    <w:rsid w:val="006F45B5"/>
    <w:rsid w:val="006F4E2C"/>
    <w:rsid w:val="006F584E"/>
    <w:rsid w:val="007018B7"/>
    <w:rsid w:val="00703338"/>
    <w:rsid w:val="00705188"/>
    <w:rsid w:val="00706853"/>
    <w:rsid w:val="00706DD4"/>
    <w:rsid w:val="00710D1C"/>
    <w:rsid w:val="00717756"/>
    <w:rsid w:val="0072474A"/>
    <w:rsid w:val="00725408"/>
    <w:rsid w:val="00725C14"/>
    <w:rsid w:val="0072785A"/>
    <w:rsid w:val="00731440"/>
    <w:rsid w:val="00733D1B"/>
    <w:rsid w:val="00740439"/>
    <w:rsid w:val="00740888"/>
    <w:rsid w:val="0074655A"/>
    <w:rsid w:val="00747847"/>
    <w:rsid w:val="00750EBA"/>
    <w:rsid w:val="0076314A"/>
    <w:rsid w:val="0076508D"/>
    <w:rsid w:val="00766B45"/>
    <w:rsid w:val="007676DE"/>
    <w:rsid w:val="00770331"/>
    <w:rsid w:val="00772936"/>
    <w:rsid w:val="007741F5"/>
    <w:rsid w:val="00774239"/>
    <w:rsid w:val="00775397"/>
    <w:rsid w:val="0077662D"/>
    <w:rsid w:val="00776FCB"/>
    <w:rsid w:val="00777992"/>
    <w:rsid w:val="00787C54"/>
    <w:rsid w:val="0079013C"/>
    <w:rsid w:val="007927F5"/>
    <w:rsid w:val="0079402C"/>
    <w:rsid w:val="00796D2C"/>
    <w:rsid w:val="007A3EDB"/>
    <w:rsid w:val="007A5379"/>
    <w:rsid w:val="007A6E05"/>
    <w:rsid w:val="007B1771"/>
    <w:rsid w:val="007B4259"/>
    <w:rsid w:val="007B4C06"/>
    <w:rsid w:val="007B59D8"/>
    <w:rsid w:val="007C09AC"/>
    <w:rsid w:val="007C4C5B"/>
    <w:rsid w:val="007C6E3D"/>
    <w:rsid w:val="007D2A94"/>
    <w:rsid w:val="007D3843"/>
    <w:rsid w:val="007D74F4"/>
    <w:rsid w:val="007D7C11"/>
    <w:rsid w:val="007E040F"/>
    <w:rsid w:val="007E0636"/>
    <w:rsid w:val="007E2352"/>
    <w:rsid w:val="007E6F99"/>
    <w:rsid w:val="007F17F0"/>
    <w:rsid w:val="007F2136"/>
    <w:rsid w:val="007F24B6"/>
    <w:rsid w:val="007F55C4"/>
    <w:rsid w:val="007F5DF0"/>
    <w:rsid w:val="007F6DF6"/>
    <w:rsid w:val="00801BA6"/>
    <w:rsid w:val="008022B1"/>
    <w:rsid w:val="00811416"/>
    <w:rsid w:val="00815D29"/>
    <w:rsid w:val="00821BBE"/>
    <w:rsid w:val="0082652D"/>
    <w:rsid w:val="008303A6"/>
    <w:rsid w:val="00830FB1"/>
    <w:rsid w:val="00831FA2"/>
    <w:rsid w:val="00832733"/>
    <w:rsid w:val="0083680A"/>
    <w:rsid w:val="00842499"/>
    <w:rsid w:val="0084286D"/>
    <w:rsid w:val="00842E3A"/>
    <w:rsid w:val="008459E3"/>
    <w:rsid w:val="00847E8A"/>
    <w:rsid w:val="008501A3"/>
    <w:rsid w:val="008529D2"/>
    <w:rsid w:val="00854281"/>
    <w:rsid w:val="00854B7C"/>
    <w:rsid w:val="00855040"/>
    <w:rsid w:val="00856081"/>
    <w:rsid w:val="00860CF4"/>
    <w:rsid w:val="00861E1C"/>
    <w:rsid w:val="008664A2"/>
    <w:rsid w:val="0086776E"/>
    <w:rsid w:val="00871E16"/>
    <w:rsid w:val="00872F50"/>
    <w:rsid w:val="00874365"/>
    <w:rsid w:val="00875E5A"/>
    <w:rsid w:val="008805AA"/>
    <w:rsid w:val="00881E62"/>
    <w:rsid w:val="00883FF4"/>
    <w:rsid w:val="00884CC8"/>
    <w:rsid w:val="00894D01"/>
    <w:rsid w:val="0089586C"/>
    <w:rsid w:val="008976D9"/>
    <w:rsid w:val="00897BDF"/>
    <w:rsid w:val="008A1E97"/>
    <w:rsid w:val="008A25A6"/>
    <w:rsid w:val="008B1FC8"/>
    <w:rsid w:val="008B37FD"/>
    <w:rsid w:val="008B42DC"/>
    <w:rsid w:val="008B5935"/>
    <w:rsid w:val="008B6767"/>
    <w:rsid w:val="008B67E9"/>
    <w:rsid w:val="008C0440"/>
    <w:rsid w:val="008C1400"/>
    <w:rsid w:val="008C40E2"/>
    <w:rsid w:val="008D1317"/>
    <w:rsid w:val="008E0DE5"/>
    <w:rsid w:val="008E7578"/>
    <w:rsid w:val="008F28B1"/>
    <w:rsid w:val="008F3CD8"/>
    <w:rsid w:val="008F7B5F"/>
    <w:rsid w:val="0090455C"/>
    <w:rsid w:val="00906BD1"/>
    <w:rsid w:val="009105E1"/>
    <w:rsid w:val="0091078D"/>
    <w:rsid w:val="00914530"/>
    <w:rsid w:val="00923596"/>
    <w:rsid w:val="009246DD"/>
    <w:rsid w:val="0093431C"/>
    <w:rsid w:val="00936FFB"/>
    <w:rsid w:val="00940667"/>
    <w:rsid w:val="00941128"/>
    <w:rsid w:val="00942D93"/>
    <w:rsid w:val="009454DE"/>
    <w:rsid w:val="00945BBE"/>
    <w:rsid w:val="0094670C"/>
    <w:rsid w:val="00947939"/>
    <w:rsid w:val="00955B20"/>
    <w:rsid w:val="00956EC5"/>
    <w:rsid w:val="00964DE6"/>
    <w:rsid w:val="00965B21"/>
    <w:rsid w:val="00971485"/>
    <w:rsid w:val="0097360E"/>
    <w:rsid w:val="00980B3C"/>
    <w:rsid w:val="0098483C"/>
    <w:rsid w:val="009855F4"/>
    <w:rsid w:val="00986B21"/>
    <w:rsid w:val="00990253"/>
    <w:rsid w:val="00990DB4"/>
    <w:rsid w:val="00993607"/>
    <w:rsid w:val="009944D6"/>
    <w:rsid w:val="009958CB"/>
    <w:rsid w:val="00997C40"/>
    <w:rsid w:val="009A0D66"/>
    <w:rsid w:val="009B2F7D"/>
    <w:rsid w:val="009B31B2"/>
    <w:rsid w:val="009B3956"/>
    <w:rsid w:val="009C341C"/>
    <w:rsid w:val="009C54FA"/>
    <w:rsid w:val="009C723F"/>
    <w:rsid w:val="009D0487"/>
    <w:rsid w:val="009D102B"/>
    <w:rsid w:val="009D13AE"/>
    <w:rsid w:val="009D1FFB"/>
    <w:rsid w:val="009D21BE"/>
    <w:rsid w:val="009D22EB"/>
    <w:rsid w:val="009D2CF7"/>
    <w:rsid w:val="009D2D36"/>
    <w:rsid w:val="009D42CC"/>
    <w:rsid w:val="009D7632"/>
    <w:rsid w:val="009F0ED6"/>
    <w:rsid w:val="009F477B"/>
    <w:rsid w:val="009F4F91"/>
    <w:rsid w:val="009F7C89"/>
    <w:rsid w:val="00A023CC"/>
    <w:rsid w:val="00A06309"/>
    <w:rsid w:val="00A10524"/>
    <w:rsid w:val="00A11AC5"/>
    <w:rsid w:val="00A11DB1"/>
    <w:rsid w:val="00A13318"/>
    <w:rsid w:val="00A1351B"/>
    <w:rsid w:val="00A147A7"/>
    <w:rsid w:val="00A15AF4"/>
    <w:rsid w:val="00A16746"/>
    <w:rsid w:val="00A174A1"/>
    <w:rsid w:val="00A20A7A"/>
    <w:rsid w:val="00A20DA6"/>
    <w:rsid w:val="00A260A2"/>
    <w:rsid w:val="00A31FDE"/>
    <w:rsid w:val="00A32674"/>
    <w:rsid w:val="00A32D87"/>
    <w:rsid w:val="00A36EF7"/>
    <w:rsid w:val="00A403C5"/>
    <w:rsid w:val="00A41940"/>
    <w:rsid w:val="00A41BEA"/>
    <w:rsid w:val="00A44878"/>
    <w:rsid w:val="00A4533F"/>
    <w:rsid w:val="00A47531"/>
    <w:rsid w:val="00A47AA5"/>
    <w:rsid w:val="00A47DDE"/>
    <w:rsid w:val="00A50EDC"/>
    <w:rsid w:val="00A53D16"/>
    <w:rsid w:val="00A552D6"/>
    <w:rsid w:val="00A5614F"/>
    <w:rsid w:val="00A57F54"/>
    <w:rsid w:val="00A6054A"/>
    <w:rsid w:val="00A6127E"/>
    <w:rsid w:val="00A62F2B"/>
    <w:rsid w:val="00A6464D"/>
    <w:rsid w:val="00A6476C"/>
    <w:rsid w:val="00A65DF8"/>
    <w:rsid w:val="00A727A8"/>
    <w:rsid w:val="00A76733"/>
    <w:rsid w:val="00A8321D"/>
    <w:rsid w:val="00A90F34"/>
    <w:rsid w:val="00A91C14"/>
    <w:rsid w:val="00A9408D"/>
    <w:rsid w:val="00A94E66"/>
    <w:rsid w:val="00AA3F35"/>
    <w:rsid w:val="00AA6CCD"/>
    <w:rsid w:val="00AA7B21"/>
    <w:rsid w:val="00AB2F5A"/>
    <w:rsid w:val="00AB3F38"/>
    <w:rsid w:val="00AB76C8"/>
    <w:rsid w:val="00AB7F69"/>
    <w:rsid w:val="00AC107F"/>
    <w:rsid w:val="00AC15B3"/>
    <w:rsid w:val="00AC21A5"/>
    <w:rsid w:val="00AC62CF"/>
    <w:rsid w:val="00AD07E7"/>
    <w:rsid w:val="00AD28CB"/>
    <w:rsid w:val="00AD540E"/>
    <w:rsid w:val="00AE366E"/>
    <w:rsid w:val="00AE6A54"/>
    <w:rsid w:val="00AF3A37"/>
    <w:rsid w:val="00AF52DE"/>
    <w:rsid w:val="00B00B0E"/>
    <w:rsid w:val="00B00E23"/>
    <w:rsid w:val="00B037E8"/>
    <w:rsid w:val="00B03CC7"/>
    <w:rsid w:val="00B03CC9"/>
    <w:rsid w:val="00B05C53"/>
    <w:rsid w:val="00B07431"/>
    <w:rsid w:val="00B11B38"/>
    <w:rsid w:val="00B122F3"/>
    <w:rsid w:val="00B21670"/>
    <w:rsid w:val="00B2311E"/>
    <w:rsid w:val="00B23FD6"/>
    <w:rsid w:val="00B2430C"/>
    <w:rsid w:val="00B26CEE"/>
    <w:rsid w:val="00B31B50"/>
    <w:rsid w:val="00B31F80"/>
    <w:rsid w:val="00B32055"/>
    <w:rsid w:val="00B325B9"/>
    <w:rsid w:val="00B33F7A"/>
    <w:rsid w:val="00B353E9"/>
    <w:rsid w:val="00B36274"/>
    <w:rsid w:val="00B419CF"/>
    <w:rsid w:val="00B4439D"/>
    <w:rsid w:val="00B53156"/>
    <w:rsid w:val="00B54BFE"/>
    <w:rsid w:val="00B64BBC"/>
    <w:rsid w:val="00B65801"/>
    <w:rsid w:val="00B671DC"/>
    <w:rsid w:val="00B755AA"/>
    <w:rsid w:val="00B77FBC"/>
    <w:rsid w:val="00B833F2"/>
    <w:rsid w:val="00B87A3D"/>
    <w:rsid w:val="00B90CAE"/>
    <w:rsid w:val="00B92B95"/>
    <w:rsid w:val="00BA532D"/>
    <w:rsid w:val="00BA6212"/>
    <w:rsid w:val="00BA6627"/>
    <w:rsid w:val="00BB0CD6"/>
    <w:rsid w:val="00BB1BF6"/>
    <w:rsid w:val="00BB2130"/>
    <w:rsid w:val="00BB38A7"/>
    <w:rsid w:val="00BB6BE2"/>
    <w:rsid w:val="00BD0C93"/>
    <w:rsid w:val="00BD5445"/>
    <w:rsid w:val="00BE038A"/>
    <w:rsid w:val="00BE239E"/>
    <w:rsid w:val="00BE31ED"/>
    <w:rsid w:val="00BE3423"/>
    <w:rsid w:val="00BE52DF"/>
    <w:rsid w:val="00BE5EC7"/>
    <w:rsid w:val="00BE6544"/>
    <w:rsid w:val="00BE6934"/>
    <w:rsid w:val="00BF44F4"/>
    <w:rsid w:val="00BF4919"/>
    <w:rsid w:val="00BF4A50"/>
    <w:rsid w:val="00C01F45"/>
    <w:rsid w:val="00C023DC"/>
    <w:rsid w:val="00C02BED"/>
    <w:rsid w:val="00C05548"/>
    <w:rsid w:val="00C0754E"/>
    <w:rsid w:val="00C07B27"/>
    <w:rsid w:val="00C07DDD"/>
    <w:rsid w:val="00C15447"/>
    <w:rsid w:val="00C1665D"/>
    <w:rsid w:val="00C20594"/>
    <w:rsid w:val="00C225A8"/>
    <w:rsid w:val="00C231BE"/>
    <w:rsid w:val="00C243CD"/>
    <w:rsid w:val="00C24770"/>
    <w:rsid w:val="00C26051"/>
    <w:rsid w:val="00C27B4B"/>
    <w:rsid w:val="00C302D2"/>
    <w:rsid w:val="00C33D57"/>
    <w:rsid w:val="00C3593E"/>
    <w:rsid w:val="00C3692A"/>
    <w:rsid w:val="00C36B31"/>
    <w:rsid w:val="00C37B7F"/>
    <w:rsid w:val="00C40954"/>
    <w:rsid w:val="00C410EF"/>
    <w:rsid w:val="00C43BC1"/>
    <w:rsid w:val="00C45838"/>
    <w:rsid w:val="00C46532"/>
    <w:rsid w:val="00C47403"/>
    <w:rsid w:val="00C5300F"/>
    <w:rsid w:val="00C53E2D"/>
    <w:rsid w:val="00C53EE5"/>
    <w:rsid w:val="00C55105"/>
    <w:rsid w:val="00C55600"/>
    <w:rsid w:val="00C56550"/>
    <w:rsid w:val="00C572D7"/>
    <w:rsid w:val="00C61D88"/>
    <w:rsid w:val="00C67F4B"/>
    <w:rsid w:val="00C728F6"/>
    <w:rsid w:val="00C743E3"/>
    <w:rsid w:val="00C85681"/>
    <w:rsid w:val="00C85B10"/>
    <w:rsid w:val="00C9066B"/>
    <w:rsid w:val="00C90AC4"/>
    <w:rsid w:val="00C925E4"/>
    <w:rsid w:val="00CA44A8"/>
    <w:rsid w:val="00CA7616"/>
    <w:rsid w:val="00CB2568"/>
    <w:rsid w:val="00CB4762"/>
    <w:rsid w:val="00CB5774"/>
    <w:rsid w:val="00CB5D21"/>
    <w:rsid w:val="00CB7EC6"/>
    <w:rsid w:val="00CC066E"/>
    <w:rsid w:val="00CC0C95"/>
    <w:rsid w:val="00CC34E5"/>
    <w:rsid w:val="00CC6D2D"/>
    <w:rsid w:val="00CC72EB"/>
    <w:rsid w:val="00CD05C5"/>
    <w:rsid w:val="00CD4229"/>
    <w:rsid w:val="00CD68F1"/>
    <w:rsid w:val="00CE126E"/>
    <w:rsid w:val="00CE4668"/>
    <w:rsid w:val="00CE4CDA"/>
    <w:rsid w:val="00CF00AC"/>
    <w:rsid w:val="00CF2CD9"/>
    <w:rsid w:val="00CF2DCA"/>
    <w:rsid w:val="00CF5402"/>
    <w:rsid w:val="00D02160"/>
    <w:rsid w:val="00D0520A"/>
    <w:rsid w:val="00D05358"/>
    <w:rsid w:val="00D121EF"/>
    <w:rsid w:val="00D14E1F"/>
    <w:rsid w:val="00D1518D"/>
    <w:rsid w:val="00D1714E"/>
    <w:rsid w:val="00D23FCF"/>
    <w:rsid w:val="00D2466A"/>
    <w:rsid w:val="00D24891"/>
    <w:rsid w:val="00D259D5"/>
    <w:rsid w:val="00D25E0F"/>
    <w:rsid w:val="00D26444"/>
    <w:rsid w:val="00D3076B"/>
    <w:rsid w:val="00D323F4"/>
    <w:rsid w:val="00D3615C"/>
    <w:rsid w:val="00D4191E"/>
    <w:rsid w:val="00D41B13"/>
    <w:rsid w:val="00D5077F"/>
    <w:rsid w:val="00D51CD2"/>
    <w:rsid w:val="00D52F60"/>
    <w:rsid w:val="00D5346E"/>
    <w:rsid w:val="00D5621E"/>
    <w:rsid w:val="00D566BB"/>
    <w:rsid w:val="00D572E2"/>
    <w:rsid w:val="00D6154E"/>
    <w:rsid w:val="00D617C4"/>
    <w:rsid w:val="00D646B2"/>
    <w:rsid w:val="00D81C29"/>
    <w:rsid w:val="00D82D6E"/>
    <w:rsid w:val="00D832A9"/>
    <w:rsid w:val="00D91878"/>
    <w:rsid w:val="00D920A3"/>
    <w:rsid w:val="00D94D0B"/>
    <w:rsid w:val="00D9743E"/>
    <w:rsid w:val="00D977C5"/>
    <w:rsid w:val="00DA7448"/>
    <w:rsid w:val="00DA7978"/>
    <w:rsid w:val="00DA7EDD"/>
    <w:rsid w:val="00DB215F"/>
    <w:rsid w:val="00DB71F1"/>
    <w:rsid w:val="00DC04A3"/>
    <w:rsid w:val="00DC08C8"/>
    <w:rsid w:val="00DC09F0"/>
    <w:rsid w:val="00DD1F91"/>
    <w:rsid w:val="00DD463E"/>
    <w:rsid w:val="00DD6078"/>
    <w:rsid w:val="00DD704B"/>
    <w:rsid w:val="00DE0AB9"/>
    <w:rsid w:val="00DE2294"/>
    <w:rsid w:val="00DE791F"/>
    <w:rsid w:val="00DF0084"/>
    <w:rsid w:val="00DF26D8"/>
    <w:rsid w:val="00DF733D"/>
    <w:rsid w:val="00DF7B0B"/>
    <w:rsid w:val="00DF7E8D"/>
    <w:rsid w:val="00E0597F"/>
    <w:rsid w:val="00E06895"/>
    <w:rsid w:val="00E0713E"/>
    <w:rsid w:val="00E122B9"/>
    <w:rsid w:val="00E14FE7"/>
    <w:rsid w:val="00E15081"/>
    <w:rsid w:val="00E171B4"/>
    <w:rsid w:val="00E2324C"/>
    <w:rsid w:val="00E34D43"/>
    <w:rsid w:val="00E35E02"/>
    <w:rsid w:val="00E37236"/>
    <w:rsid w:val="00E3797E"/>
    <w:rsid w:val="00E42158"/>
    <w:rsid w:val="00E4244A"/>
    <w:rsid w:val="00E455B8"/>
    <w:rsid w:val="00E5247C"/>
    <w:rsid w:val="00E61183"/>
    <w:rsid w:val="00E674BE"/>
    <w:rsid w:val="00E72F8E"/>
    <w:rsid w:val="00E73B87"/>
    <w:rsid w:val="00E74814"/>
    <w:rsid w:val="00E7672F"/>
    <w:rsid w:val="00E872D0"/>
    <w:rsid w:val="00E97626"/>
    <w:rsid w:val="00EA0230"/>
    <w:rsid w:val="00EA28E1"/>
    <w:rsid w:val="00EA2DCA"/>
    <w:rsid w:val="00EA358E"/>
    <w:rsid w:val="00EA39BB"/>
    <w:rsid w:val="00EA40A5"/>
    <w:rsid w:val="00EA50F6"/>
    <w:rsid w:val="00EA6467"/>
    <w:rsid w:val="00EB0B8B"/>
    <w:rsid w:val="00EB2A39"/>
    <w:rsid w:val="00EB4815"/>
    <w:rsid w:val="00EC166B"/>
    <w:rsid w:val="00EC303F"/>
    <w:rsid w:val="00EC3183"/>
    <w:rsid w:val="00ED03F7"/>
    <w:rsid w:val="00ED1016"/>
    <w:rsid w:val="00ED5317"/>
    <w:rsid w:val="00ED645F"/>
    <w:rsid w:val="00ED65F7"/>
    <w:rsid w:val="00EE2CF3"/>
    <w:rsid w:val="00EE7CBC"/>
    <w:rsid w:val="00EF30AB"/>
    <w:rsid w:val="00EF5105"/>
    <w:rsid w:val="00EF617D"/>
    <w:rsid w:val="00F04C4F"/>
    <w:rsid w:val="00F05749"/>
    <w:rsid w:val="00F07F9B"/>
    <w:rsid w:val="00F11F09"/>
    <w:rsid w:val="00F1433A"/>
    <w:rsid w:val="00F1445C"/>
    <w:rsid w:val="00F164C7"/>
    <w:rsid w:val="00F176C9"/>
    <w:rsid w:val="00F2100B"/>
    <w:rsid w:val="00F21F17"/>
    <w:rsid w:val="00F2677F"/>
    <w:rsid w:val="00F27A51"/>
    <w:rsid w:val="00F35E5A"/>
    <w:rsid w:val="00F36451"/>
    <w:rsid w:val="00F37F90"/>
    <w:rsid w:val="00F4020B"/>
    <w:rsid w:val="00F423A4"/>
    <w:rsid w:val="00F43473"/>
    <w:rsid w:val="00F4348F"/>
    <w:rsid w:val="00F4475D"/>
    <w:rsid w:val="00F52F0D"/>
    <w:rsid w:val="00F52FF5"/>
    <w:rsid w:val="00F538F9"/>
    <w:rsid w:val="00F53B70"/>
    <w:rsid w:val="00F55BE0"/>
    <w:rsid w:val="00F63FA7"/>
    <w:rsid w:val="00F645F8"/>
    <w:rsid w:val="00F67F6E"/>
    <w:rsid w:val="00F74C9B"/>
    <w:rsid w:val="00F800D7"/>
    <w:rsid w:val="00F8188B"/>
    <w:rsid w:val="00F8229C"/>
    <w:rsid w:val="00F95EBA"/>
    <w:rsid w:val="00F97F53"/>
    <w:rsid w:val="00FA166C"/>
    <w:rsid w:val="00FA6381"/>
    <w:rsid w:val="00FA6860"/>
    <w:rsid w:val="00FB1989"/>
    <w:rsid w:val="00FB410D"/>
    <w:rsid w:val="00FB619F"/>
    <w:rsid w:val="00FB79E4"/>
    <w:rsid w:val="00FC095E"/>
    <w:rsid w:val="00FC2222"/>
    <w:rsid w:val="00FC357E"/>
    <w:rsid w:val="00FC4A7C"/>
    <w:rsid w:val="00FC5A91"/>
    <w:rsid w:val="00FC70BB"/>
    <w:rsid w:val="00FC7FCD"/>
    <w:rsid w:val="00FD22B9"/>
    <w:rsid w:val="00FD4C5B"/>
    <w:rsid w:val="00FD6CF1"/>
    <w:rsid w:val="00FD75B5"/>
    <w:rsid w:val="00FE017F"/>
    <w:rsid w:val="00FE1FB6"/>
    <w:rsid w:val="00FE38E9"/>
    <w:rsid w:val="00FE3B14"/>
    <w:rsid w:val="00FE4D05"/>
    <w:rsid w:val="00FF0D7E"/>
    <w:rsid w:val="00FF0EEE"/>
    <w:rsid w:val="00FF0F27"/>
    <w:rsid w:val="00FF2FBA"/>
    <w:rsid w:val="00FF7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083A7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iPriority="99" w:unhideWhenUsed="0" w:qFormat="1"/>
    <w:lsdException w:name="Body Tex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E2EFA"/>
  </w:style>
  <w:style w:type="paragraph" w:styleId="Titolo1">
    <w:name w:val="heading 1"/>
    <w:basedOn w:val="Normale"/>
    <w:next w:val="Normale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itolo2">
    <w:name w:val="heading 2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1"/>
    </w:pPr>
    <w:rPr>
      <w:b/>
    </w:rPr>
  </w:style>
  <w:style w:type="paragraph" w:styleId="Titolo3">
    <w:name w:val="heading 3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2"/>
    </w:pPr>
    <w:rPr>
      <w:rFonts w:ascii="Arial" w:hAnsi="Arial"/>
      <w:b/>
      <w:sz w:val="36"/>
    </w:rPr>
  </w:style>
  <w:style w:type="paragraph" w:styleId="Titolo4">
    <w:name w:val="heading 4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3"/>
    </w:pPr>
    <w:rPr>
      <w:rFonts w:ascii="Arial" w:hAnsi="Arial"/>
      <w:sz w:val="32"/>
    </w:rPr>
  </w:style>
  <w:style w:type="paragraph" w:styleId="Titolo5">
    <w:name w:val="heading 5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outlineLvl w:val="4"/>
    </w:pPr>
    <w:rPr>
      <w:b/>
    </w:rPr>
  </w:style>
  <w:style w:type="paragraph" w:styleId="Titolo6">
    <w:name w:val="heading 6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5"/>
    </w:pPr>
    <w:rPr>
      <w:rFonts w:ascii="Arial" w:hAnsi="Arial"/>
      <w:b/>
      <w:sz w:val="32"/>
    </w:rPr>
  </w:style>
  <w:style w:type="paragraph" w:styleId="Titolo7">
    <w:name w:val="heading 7"/>
    <w:basedOn w:val="Normale"/>
    <w:next w:val="Normale"/>
    <w:qFormat/>
    <w:pPr>
      <w:keepNext/>
      <w:ind w:right="1133"/>
      <w:jc w:val="center"/>
      <w:outlineLvl w:val="6"/>
    </w:pPr>
    <w:rPr>
      <w:b/>
      <w:sz w:val="24"/>
    </w:rPr>
  </w:style>
  <w:style w:type="paragraph" w:styleId="Titolo8">
    <w:name w:val="heading 8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7"/>
    </w:pPr>
    <w:rPr>
      <w:sz w:val="28"/>
    </w:rPr>
  </w:style>
  <w:style w:type="paragraph" w:styleId="Titolo9">
    <w:name w:val="heading 9"/>
    <w:basedOn w:val="Normale"/>
    <w:next w:val="Normale"/>
    <w:qFormat/>
    <w:pPr>
      <w:keepNext/>
      <w:ind w:right="1133"/>
      <w:outlineLvl w:val="8"/>
    </w:pPr>
    <w:rPr>
      <w:b/>
      <w:bCs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character" w:styleId="Collegamentoipertestuale">
    <w:name w:val="Hyperlink"/>
    <w:rPr>
      <w:color w:val="0000FF"/>
      <w:u w:val="single"/>
    </w:rPr>
  </w:style>
  <w:style w:type="paragraph" w:customStyle="1" w:styleId="Corpodeltesto">
    <w:name w:val="Corpo del testo"/>
    <w:basedOn w:val="Normale"/>
    <w:pPr>
      <w:ind w:right="1133"/>
      <w:jc w:val="both"/>
    </w:pPr>
    <w:rPr>
      <w:sz w:val="22"/>
    </w:rPr>
  </w:style>
  <w:style w:type="paragraph" w:styleId="Testonotaapidipagina">
    <w:name w:val="footnote text"/>
    <w:basedOn w:val="Normale"/>
    <w:semiHidden/>
  </w:style>
  <w:style w:type="character" w:styleId="Rimandonotaapidipagina">
    <w:name w:val="footnote reference"/>
    <w:semiHidden/>
    <w:rPr>
      <w:vertAlign w:val="superscript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F267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semiHidden/>
    <w:rsid w:val="00D4191E"/>
    <w:rPr>
      <w:rFonts w:ascii="Tahoma" w:hAnsi="Tahoma" w:cs="Tahoma"/>
      <w:sz w:val="16"/>
      <w:szCs w:val="16"/>
    </w:rPr>
  </w:style>
  <w:style w:type="paragraph" w:customStyle="1" w:styleId="Titololt">
    <w:name w:val="Titolo lt"/>
    <w:basedOn w:val="Normale"/>
    <w:next w:val="Normale"/>
    <w:rsid w:val="008F7B5F"/>
    <w:pPr>
      <w:keepNext/>
      <w:spacing w:before="240"/>
    </w:pPr>
    <w:rPr>
      <w:rFonts w:ascii="Futura Std Book" w:hAnsi="Futura Std Book"/>
      <w:b/>
      <w:bCs/>
      <w:sz w:val="18"/>
      <w:szCs w:val="24"/>
    </w:rPr>
  </w:style>
  <w:style w:type="paragraph" w:customStyle="1" w:styleId="Normalelt">
    <w:name w:val="Normale lt"/>
    <w:basedOn w:val="Normale"/>
    <w:rsid w:val="008F7B5F"/>
    <w:pPr>
      <w:spacing w:before="120" w:after="120" w:line="360" w:lineRule="exact"/>
    </w:pPr>
    <w:rPr>
      <w:rFonts w:ascii="Arial" w:hAnsi="Arial" w:cs="Arial"/>
      <w:szCs w:val="24"/>
    </w:rPr>
  </w:style>
  <w:style w:type="paragraph" w:customStyle="1" w:styleId="nomefirma">
    <w:name w:val="nome firma"/>
    <w:basedOn w:val="Normale"/>
    <w:rsid w:val="008F7B5F"/>
    <w:pPr>
      <w:spacing w:line="360" w:lineRule="exact"/>
      <w:ind w:left="4309"/>
      <w:jc w:val="center"/>
    </w:pPr>
    <w:rPr>
      <w:rFonts w:ascii="Futura Std Book" w:hAnsi="Futura Std Book"/>
      <w:sz w:val="18"/>
    </w:rPr>
  </w:style>
  <w:style w:type="paragraph" w:styleId="Titolo">
    <w:name w:val="Title"/>
    <w:basedOn w:val="Normale"/>
    <w:link w:val="TitoloCarattere"/>
    <w:uiPriority w:val="99"/>
    <w:qFormat/>
    <w:rsid w:val="008F7B5F"/>
    <w:pPr>
      <w:jc w:val="center"/>
    </w:pPr>
    <w:rPr>
      <w:b/>
      <w:bCs/>
      <w:sz w:val="24"/>
      <w:szCs w:val="24"/>
    </w:rPr>
  </w:style>
  <w:style w:type="paragraph" w:styleId="Paragrafoelenco">
    <w:name w:val="List Paragraph"/>
    <w:aliases w:val="Number Bullets,Normale1,First level bullet,Citation List,Table of contents numbered,List Paragraph Char Char,b1,Number_1,SGLText List Paragraph,new,List Paragraph11,List Paragraph2,Colorful List - Accent 11,列出段落,List-1"/>
    <w:basedOn w:val="Normale"/>
    <w:link w:val="ParagrafoelencoCarattere"/>
    <w:uiPriority w:val="34"/>
    <w:qFormat/>
    <w:rsid w:val="008F7B5F"/>
    <w:pPr>
      <w:ind w:left="708"/>
    </w:pPr>
    <w:rPr>
      <w:sz w:val="24"/>
      <w:szCs w:val="24"/>
    </w:rPr>
  </w:style>
  <w:style w:type="table" w:styleId="TabellaWeb1">
    <w:name w:val="Table Web 1"/>
    <w:basedOn w:val="Tabellanormale"/>
    <w:rsid w:val="007C4C5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Normal">
    <w:name w:val="Table Normal"/>
    <w:uiPriority w:val="2"/>
    <w:semiHidden/>
    <w:qFormat/>
    <w:rsid w:val="00DD1F91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spanboldcenterbig">
    <w:name w:val="span_bold_center_big"/>
    <w:basedOn w:val="Carpredefinitoparagrafo"/>
    <w:rsid w:val="002D786D"/>
  </w:style>
  <w:style w:type="paragraph" w:customStyle="1" w:styleId="Default">
    <w:name w:val="Default"/>
    <w:rsid w:val="0029332E"/>
    <w:pPr>
      <w:autoSpaceDE w:val="0"/>
      <w:autoSpaceDN w:val="0"/>
      <w:adjustRightInd w:val="0"/>
    </w:pPr>
    <w:rPr>
      <w:rFonts w:ascii="Corbel" w:hAnsi="Corbel" w:cs="Corbel"/>
      <w:color w:val="000000"/>
      <w:sz w:val="24"/>
      <w:szCs w:val="24"/>
    </w:rPr>
  </w:style>
  <w:style w:type="character" w:customStyle="1" w:styleId="Titolo60">
    <w:name w:val="Titolo #6_"/>
    <w:link w:val="Titolo61"/>
    <w:locked/>
    <w:rsid w:val="006E4E92"/>
    <w:rPr>
      <w:rFonts w:ascii="Arial" w:eastAsia="Arial" w:hAnsi="Arial" w:cs="Arial"/>
      <w:b/>
      <w:bCs/>
      <w:sz w:val="18"/>
      <w:szCs w:val="18"/>
      <w:shd w:val="clear" w:color="auto" w:fill="FFFFFF"/>
    </w:rPr>
  </w:style>
  <w:style w:type="paragraph" w:customStyle="1" w:styleId="Titolo61">
    <w:name w:val="Titolo #6"/>
    <w:basedOn w:val="Normale"/>
    <w:link w:val="Titolo60"/>
    <w:rsid w:val="006E4E92"/>
    <w:pPr>
      <w:widowControl w:val="0"/>
      <w:shd w:val="clear" w:color="auto" w:fill="FFFFFF"/>
      <w:spacing w:before="480" w:line="472" w:lineRule="exact"/>
      <w:jc w:val="center"/>
      <w:outlineLvl w:val="5"/>
    </w:pPr>
    <w:rPr>
      <w:rFonts w:ascii="Arial" w:eastAsia="Arial" w:hAnsi="Arial" w:cs="Arial"/>
      <w:b/>
      <w:bCs/>
      <w:sz w:val="18"/>
      <w:szCs w:val="18"/>
    </w:rPr>
  </w:style>
  <w:style w:type="paragraph" w:customStyle="1" w:styleId="Standard">
    <w:name w:val="Standard"/>
    <w:rsid w:val="00AE366E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:sz w:val="22"/>
      <w:szCs w:val="22"/>
      <w:lang w:eastAsia="en-US"/>
    </w:rPr>
  </w:style>
  <w:style w:type="paragraph" w:styleId="Corpotesto">
    <w:name w:val="Body Text"/>
    <w:basedOn w:val="Normale"/>
    <w:link w:val="CorpotestoCarattere"/>
    <w:uiPriority w:val="1"/>
    <w:qFormat/>
    <w:rsid w:val="00E42158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E42158"/>
    <w:rPr>
      <w:rFonts w:ascii="Arial" w:eastAsia="Arial" w:hAnsi="Arial" w:cs="Arial"/>
      <w:sz w:val="22"/>
      <w:szCs w:val="22"/>
      <w:lang w:bidi="it-IT"/>
    </w:rPr>
  </w:style>
  <w:style w:type="table" w:customStyle="1" w:styleId="Grigliatabella1">
    <w:name w:val="Griglia tabella1"/>
    <w:basedOn w:val="Tabellanormale"/>
    <w:next w:val="Grigliatabella"/>
    <w:rsid w:val="00015D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e"/>
    <w:qFormat/>
    <w:rsid w:val="0097360E"/>
    <w:pPr>
      <w:widowControl w:val="0"/>
      <w:autoSpaceDE w:val="0"/>
      <w:autoSpaceDN w:val="0"/>
    </w:pPr>
    <w:rPr>
      <w:sz w:val="22"/>
      <w:szCs w:val="22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3D24B4"/>
    <w:pPr>
      <w:suppressAutoHyphens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oloCarattere">
    <w:name w:val="Titolo Carattere"/>
    <w:basedOn w:val="Carpredefinitoparagrafo"/>
    <w:link w:val="Titolo"/>
    <w:uiPriority w:val="99"/>
    <w:rsid w:val="00B54BFE"/>
    <w:rPr>
      <w:b/>
      <w:bCs/>
      <w:sz w:val="24"/>
      <w:szCs w:val="24"/>
    </w:rPr>
  </w:style>
  <w:style w:type="paragraph" w:customStyle="1" w:styleId="Articolo">
    <w:name w:val="Articolo"/>
    <w:basedOn w:val="Normale"/>
    <w:link w:val="ArticoloCarattere"/>
    <w:qFormat/>
    <w:rsid w:val="00070ACD"/>
    <w:pPr>
      <w:spacing w:after="120"/>
      <w:contextualSpacing/>
      <w:jc w:val="center"/>
      <w:textAlignment w:val="center"/>
    </w:pPr>
    <w:rPr>
      <w:rFonts w:ascii="Calibri" w:hAnsi="Calibri" w:cs="Calibri"/>
      <w:b/>
      <w:bCs/>
      <w:sz w:val="22"/>
      <w:szCs w:val="22"/>
    </w:rPr>
  </w:style>
  <w:style w:type="character" w:customStyle="1" w:styleId="ArticoloCarattere">
    <w:name w:val="Articolo Carattere"/>
    <w:basedOn w:val="Carpredefinitoparagrafo"/>
    <w:link w:val="Articolo"/>
    <w:rsid w:val="00070ACD"/>
    <w:rPr>
      <w:rFonts w:ascii="Calibri" w:hAnsi="Calibri" w:cs="Calibri"/>
      <w:b/>
      <w:bCs/>
      <w:sz w:val="22"/>
      <w:szCs w:val="22"/>
    </w:rPr>
  </w:style>
  <w:style w:type="character" w:customStyle="1" w:styleId="ParagrafoelencoCarattere">
    <w:name w:val="Paragrafo elenco Carattere"/>
    <w:aliases w:val="Number Bullets Carattere,Normale1 Carattere,First level bullet Carattere,Citation List Carattere,Table of contents numbered Carattere,List Paragraph Char Char Carattere,b1 Carattere,Number_1 Carattere,new Carattere"/>
    <w:basedOn w:val="Carpredefinitoparagrafo"/>
    <w:link w:val="Paragrafoelenco"/>
    <w:uiPriority w:val="34"/>
    <w:qFormat/>
    <w:rsid w:val="00A47DDE"/>
    <w:rPr>
      <w:sz w:val="24"/>
      <w:szCs w:val="24"/>
    </w:rPr>
  </w:style>
  <w:style w:type="paragraph" w:customStyle="1" w:styleId="Comma">
    <w:name w:val="Comma"/>
    <w:basedOn w:val="Paragrafoelenco"/>
    <w:link w:val="CommaCarattere"/>
    <w:qFormat/>
    <w:rsid w:val="00A47DDE"/>
    <w:pPr>
      <w:numPr>
        <w:numId w:val="43"/>
      </w:numPr>
      <w:spacing w:after="240"/>
      <w:contextualSpacing/>
      <w:jc w:val="both"/>
    </w:pPr>
    <w:rPr>
      <w:rFonts w:ascii="Calibri" w:hAnsi="Calibri"/>
      <w:sz w:val="22"/>
      <w:szCs w:val="22"/>
      <w:lang w:eastAsia="en-US"/>
    </w:rPr>
  </w:style>
  <w:style w:type="character" w:customStyle="1" w:styleId="CommaCarattere">
    <w:name w:val="Comma Carattere"/>
    <w:basedOn w:val="Carpredefinitoparagrafo"/>
    <w:link w:val="Comma"/>
    <w:rsid w:val="00A47DDE"/>
    <w:rPr>
      <w:rFonts w:ascii="Calibri" w:hAnsi="Calibri"/>
      <w:sz w:val="22"/>
      <w:szCs w:val="22"/>
      <w:lang w:eastAsia="en-US"/>
    </w:rPr>
  </w:style>
  <w:style w:type="paragraph" w:customStyle="1" w:styleId="western">
    <w:name w:val="western"/>
    <w:basedOn w:val="Normale"/>
    <w:qFormat/>
    <w:rsid w:val="005D0E82"/>
    <w:pPr>
      <w:suppressAutoHyphens/>
      <w:spacing w:beforeAutospacing="1"/>
    </w:pPr>
    <w:rPr>
      <w:rFonts w:ascii="Calibri Light" w:hAnsi="Calibri Light" w:cs="Calibri Light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iPriority="99" w:unhideWhenUsed="0" w:qFormat="1"/>
    <w:lsdException w:name="Body Tex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E2EFA"/>
  </w:style>
  <w:style w:type="paragraph" w:styleId="Titolo1">
    <w:name w:val="heading 1"/>
    <w:basedOn w:val="Normale"/>
    <w:next w:val="Normale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itolo2">
    <w:name w:val="heading 2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1"/>
    </w:pPr>
    <w:rPr>
      <w:b/>
    </w:rPr>
  </w:style>
  <w:style w:type="paragraph" w:styleId="Titolo3">
    <w:name w:val="heading 3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2"/>
    </w:pPr>
    <w:rPr>
      <w:rFonts w:ascii="Arial" w:hAnsi="Arial"/>
      <w:b/>
      <w:sz w:val="36"/>
    </w:rPr>
  </w:style>
  <w:style w:type="paragraph" w:styleId="Titolo4">
    <w:name w:val="heading 4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3"/>
    </w:pPr>
    <w:rPr>
      <w:rFonts w:ascii="Arial" w:hAnsi="Arial"/>
      <w:sz w:val="32"/>
    </w:rPr>
  </w:style>
  <w:style w:type="paragraph" w:styleId="Titolo5">
    <w:name w:val="heading 5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outlineLvl w:val="4"/>
    </w:pPr>
    <w:rPr>
      <w:b/>
    </w:rPr>
  </w:style>
  <w:style w:type="paragraph" w:styleId="Titolo6">
    <w:name w:val="heading 6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5"/>
    </w:pPr>
    <w:rPr>
      <w:rFonts w:ascii="Arial" w:hAnsi="Arial"/>
      <w:b/>
      <w:sz w:val="32"/>
    </w:rPr>
  </w:style>
  <w:style w:type="paragraph" w:styleId="Titolo7">
    <w:name w:val="heading 7"/>
    <w:basedOn w:val="Normale"/>
    <w:next w:val="Normale"/>
    <w:qFormat/>
    <w:pPr>
      <w:keepNext/>
      <w:ind w:right="1133"/>
      <w:jc w:val="center"/>
      <w:outlineLvl w:val="6"/>
    </w:pPr>
    <w:rPr>
      <w:b/>
      <w:sz w:val="24"/>
    </w:rPr>
  </w:style>
  <w:style w:type="paragraph" w:styleId="Titolo8">
    <w:name w:val="heading 8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7"/>
    </w:pPr>
    <w:rPr>
      <w:sz w:val="28"/>
    </w:rPr>
  </w:style>
  <w:style w:type="paragraph" w:styleId="Titolo9">
    <w:name w:val="heading 9"/>
    <w:basedOn w:val="Normale"/>
    <w:next w:val="Normale"/>
    <w:qFormat/>
    <w:pPr>
      <w:keepNext/>
      <w:ind w:right="1133"/>
      <w:outlineLvl w:val="8"/>
    </w:pPr>
    <w:rPr>
      <w:b/>
      <w:bCs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character" w:styleId="Collegamentoipertestuale">
    <w:name w:val="Hyperlink"/>
    <w:rPr>
      <w:color w:val="0000FF"/>
      <w:u w:val="single"/>
    </w:rPr>
  </w:style>
  <w:style w:type="paragraph" w:customStyle="1" w:styleId="Corpodeltesto">
    <w:name w:val="Corpo del testo"/>
    <w:basedOn w:val="Normale"/>
    <w:pPr>
      <w:ind w:right="1133"/>
      <w:jc w:val="both"/>
    </w:pPr>
    <w:rPr>
      <w:sz w:val="22"/>
    </w:rPr>
  </w:style>
  <w:style w:type="paragraph" w:styleId="Testonotaapidipagina">
    <w:name w:val="footnote text"/>
    <w:basedOn w:val="Normale"/>
    <w:semiHidden/>
  </w:style>
  <w:style w:type="character" w:styleId="Rimandonotaapidipagina">
    <w:name w:val="footnote reference"/>
    <w:semiHidden/>
    <w:rPr>
      <w:vertAlign w:val="superscript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F267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semiHidden/>
    <w:rsid w:val="00D4191E"/>
    <w:rPr>
      <w:rFonts w:ascii="Tahoma" w:hAnsi="Tahoma" w:cs="Tahoma"/>
      <w:sz w:val="16"/>
      <w:szCs w:val="16"/>
    </w:rPr>
  </w:style>
  <w:style w:type="paragraph" w:customStyle="1" w:styleId="Titololt">
    <w:name w:val="Titolo lt"/>
    <w:basedOn w:val="Normale"/>
    <w:next w:val="Normale"/>
    <w:rsid w:val="008F7B5F"/>
    <w:pPr>
      <w:keepNext/>
      <w:spacing w:before="240"/>
    </w:pPr>
    <w:rPr>
      <w:rFonts w:ascii="Futura Std Book" w:hAnsi="Futura Std Book"/>
      <w:b/>
      <w:bCs/>
      <w:sz w:val="18"/>
      <w:szCs w:val="24"/>
    </w:rPr>
  </w:style>
  <w:style w:type="paragraph" w:customStyle="1" w:styleId="Normalelt">
    <w:name w:val="Normale lt"/>
    <w:basedOn w:val="Normale"/>
    <w:rsid w:val="008F7B5F"/>
    <w:pPr>
      <w:spacing w:before="120" w:after="120" w:line="360" w:lineRule="exact"/>
    </w:pPr>
    <w:rPr>
      <w:rFonts w:ascii="Arial" w:hAnsi="Arial" w:cs="Arial"/>
      <w:szCs w:val="24"/>
    </w:rPr>
  </w:style>
  <w:style w:type="paragraph" w:customStyle="1" w:styleId="nomefirma">
    <w:name w:val="nome firma"/>
    <w:basedOn w:val="Normale"/>
    <w:rsid w:val="008F7B5F"/>
    <w:pPr>
      <w:spacing w:line="360" w:lineRule="exact"/>
      <w:ind w:left="4309"/>
      <w:jc w:val="center"/>
    </w:pPr>
    <w:rPr>
      <w:rFonts w:ascii="Futura Std Book" w:hAnsi="Futura Std Book"/>
      <w:sz w:val="18"/>
    </w:rPr>
  </w:style>
  <w:style w:type="paragraph" w:styleId="Titolo">
    <w:name w:val="Title"/>
    <w:basedOn w:val="Normale"/>
    <w:link w:val="TitoloCarattere"/>
    <w:uiPriority w:val="99"/>
    <w:qFormat/>
    <w:rsid w:val="008F7B5F"/>
    <w:pPr>
      <w:jc w:val="center"/>
    </w:pPr>
    <w:rPr>
      <w:b/>
      <w:bCs/>
      <w:sz w:val="24"/>
      <w:szCs w:val="24"/>
    </w:rPr>
  </w:style>
  <w:style w:type="paragraph" w:styleId="Paragrafoelenco">
    <w:name w:val="List Paragraph"/>
    <w:aliases w:val="Number Bullets,Normale1,First level bullet,Citation List,Table of contents numbered,List Paragraph Char Char,b1,Number_1,SGLText List Paragraph,new,List Paragraph11,List Paragraph2,Colorful List - Accent 11,列出段落,List-1"/>
    <w:basedOn w:val="Normale"/>
    <w:link w:val="ParagrafoelencoCarattere"/>
    <w:uiPriority w:val="34"/>
    <w:qFormat/>
    <w:rsid w:val="008F7B5F"/>
    <w:pPr>
      <w:ind w:left="708"/>
    </w:pPr>
    <w:rPr>
      <w:sz w:val="24"/>
      <w:szCs w:val="24"/>
    </w:rPr>
  </w:style>
  <w:style w:type="table" w:styleId="TabellaWeb1">
    <w:name w:val="Table Web 1"/>
    <w:basedOn w:val="Tabellanormale"/>
    <w:rsid w:val="007C4C5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Normal">
    <w:name w:val="Table Normal"/>
    <w:uiPriority w:val="2"/>
    <w:semiHidden/>
    <w:qFormat/>
    <w:rsid w:val="00DD1F91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spanboldcenterbig">
    <w:name w:val="span_bold_center_big"/>
    <w:basedOn w:val="Carpredefinitoparagrafo"/>
    <w:rsid w:val="002D786D"/>
  </w:style>
  <w:style w:type="paragraph" w:customStyle="1" w:styleId="Default">
    <w:name w:val="Default"/>
    <w:rsid w:val="0029332E"/>
    <w:pPr>
      <w:autoSpaceDE w:val="0"/>
      <w:autoSpaceDN w:val="0"/>
      <w:adjustRightInd w:val="0"/>
    </w:pPr>
    <w:rPr>
      <w:rFonts w:ascii="Corbel" w:hAnsi="Corbel" w:cs="Corbel"/>
      <w:color w:val="000000"/>
      <w:sz w:val="24"/>
      <w:szCs w:val="24"/>
    </w:rPr>
  </w:style>
  <w:style w:type="character" w:customStyle="1" w:styleId="Titolo60">
    <w:name w:val="Titolo #6_"/>
    <w:link w:val="Titolo61"/>
    <w:locked/>
    <w:rsid w:val="006E4E92"/>
    <w:rPr>
      <w:rFonts w:ascii="Arial" w:eastAsia="Arial" w:hAnsi="Arial" w:cs="Arial"/>
      <w:b/>
      <w:bCs/>
      <w:sz w:val="18"/>
      <w:szCs w:val="18"/>
      <w:shd w:val="clear" w:color="auto" w:fill="FFFFFF"/>
    </w:rPr>
  </w:style>
  <w:style w:type="paragraph" w:customStyle="1" w:styleId="Titolo61">
    <w:name w:val="Titolo #6"/>
    <w:basedOn w:val="Normale"/>
    <w:link w:val="Titolo60"/>
    <w:rsid w:val="006E4E92"/>
    <w:pPr>
      <w:widowControl w:val="0"/>
      <w:shd w:val="clear" w:color="auto" w:fill="FFFFFF"/>
      <w:spacing w:before="480" w:line="472" w:lineRule="exact"/>
      <w:jc w:val="center"/>
      <w:outlineLvl w:val="5"/>
    </w:pPr>
    <w:rPr>
      <w:rFonts w:ascii="Arial" w:eastAsia="Arial" w:hAnsi="Arial" w:cs="Arial"/>
      <w:b/>
      <w:bCs/>
      <w:sz w:val="18"/>
      <w:szCs w:val="18"/>
    </w:rPr>
  </w:style>
  <w:style w:type="paragraph" w:customStyle="1" w:styleId="Standard">
    <w:name w:val="Standard"/>
    <w:rsid w:val="00AE366E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:sz w:val="22"/>
      <w:szCs w:val="22"/>
      <w:lang w:eastAsia="en-US"/>
    </w:rPr>
  </w:style>
  <w:style w:type="paragraph" w:styleId="Corpotesto">
    <w:name w:val="Body Text"/>
    <w:basedOn w:val="Normale"/>
    <w:link w:val="CorpotestoCarattere"/>
    <w:uiPriority w:val="1"/>
    <w:qFormat/>
    <w:rsid w:val="00E42158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E42158"/>
    <w:rPr>
      <w:rFonts w:ascii="Arial" w:eastAsia="Arial" w:hAnsi="Arial" w:cs="Arial"/>
      <w:sz w:val="22"/>
      <w:szCs w:val="22"/>
      <w:lang w:bidi="it-IT"/>
    </w:rPr>
  </w:style>
  <w:style w:type="table" w:customStyle="1" w:styleId="Grigliatabella1">
    <w:name w:val="Griglia tabella1"/>
    <w:basedOn w:val="Tabellanormale"/>
    <w:next w:val="Grigliatabella"/>
    <w:rsid w:val="00015D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e"/>
    <w:qFormat/>
    <w:rsid w:val="0097360E"/>
    <w:pPr>
      <w:widowControl w:val="0"/>
      <w:autoSpaceDE w:val="0"/>
      <w:autoSpaceDN w:val="0"/>
    </w:pPr>
    <w:rPr>
      <w:sz w:val="22"/>
      <w:szCs w:val="22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3D24B4"/>
    <w:pPr>
      <w:suppressAutoHyphens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oloCarattere">
    <w:name w:val="Titolo Carattere"/>
    <w:basedOn w:val="Carpredefinitoparagrafo"/>
    <w:link w:val="Titolo"/>
    <w:uiPriority w:val="99"/>
    <w:rsid w:val="00B54BFE"/>
    <w:rPr>
      <w:b/>
      <w:bCs/>
      <w:sz w:val="24"/>
      <w:szCs w:val="24"/>
    </w:rPr>
  </w:style>
  <w:style w:type="paragraph" w:customStyle="1" w:styleId="Articolo">
    <w:name w:val="Articolo"/>
    <w:basedOn w:val="Normale"/>
    <w:link w:val="ArticoloCarattere"/>
    <w:qFormat/>
    <w:rsid w:val="00070ACD"/>
    <w:pPr>
      <w:spacing w:after="120"/>
      <w:contextualSpacing/>
      <w:jc w:val="center"/>
      <w:textAlignment w:val="center"/>
    </w:pPr>
    <w:rPr>
      <w:rFonts w:ascii="Calibri" w:hAnsi="Calibri" w:cs="Calibri"/>
      <w:b/>
      <w:bCs/>
      <w:sz w:val="22"/>
      <w:szCs w:val="22"/>
    </w:rPr>
  </w:style>
  <w:style w:type="character" w:customStyle="1" w:styleId="ArticoloCarattere">
    <w:name w:val="Articolo Carattere"/>
    <w:basedOn w:val="Carpredefinitoparagrafo"/>
    <w:link w:val="Articolo"/>
    <w:rsid w:val="00070ACD"/>
    <w:rPr>
      <w:rFonts w:ascii="Calibri" w:hAnsi="Calibri" w:cs="Calibri"/>
      <w:b/>
      <w:bCs/>
      <w:sz w:val="22"/>
      <w:szCs w:val="22"/>
    </w:rPr>
  </w:style>
  <w:style w:type="character" w:customStyle="1" w:styleId="ParagrafoelencoCarattere">
    <w:name w:val="Paragrafo elenco Carattere"/>
    <w:aliases w:val="Number Bullets Carattere,Normale1 Carattere,First level bullet Carattere,Citation List Carattere,Table of contents numbered Carattere,List Paragraph Char Char Carattere,b1 Carattere,Number_1 Carattere,new Carattere"/>
    <w:basedOn w:val="Carpredefinitoparagrafo"/>
    <w:link w:val="Paragrafoelenco"/>
    <w:uiPriority w:val="34"/>
    <w:qFormat/>
    <w:rsid w:val="00A47DDE"/>
    <w:rPr>
      <w:sz w:val="24"/>
      <w:szCs w:val="24"/>
    </w:rPr>
  </w:style>
  <w:style w:type="paragraph" w:customStyle="1" w:styleId="Comma">
    <w:name w:val="Comma"/>
    <w:basedOn w:val="Paragrafoelenco"/>
    <w:link w:val="CommaCarattere"/>
    <w:qFormat/>
    <w:rsid w:val="00A47DDE"/>
    <w:pPr>
      <w:numPr>
        <w:numId w:val="43"/>
      </w:numPr>
      <w:spacing w:after="240"/>
      <w:contextualSpacing/>
      <w:jc w:val="both"/>
    </w:pPr>
    <w:rPr>
      <w:rFonts w:ascii="Calibri" w:hAnsi="Calibri"/>
      <w:sz w:val="22"/>
      <w:szCs w:val="22"/>
      <w:lang w:eastAsia="en-US"/>
    </w:rPr>
  </w:style>
  <w:style w:type="character" w:customStyle="1" w:styleId="CommaCarattere">
    <w:name w:val="Comma Carattere"/>
    <w:basedOn w:val="Carpredefinitoparagrafo"/>
    <w:link w:val="Comma"/>
    <w:rsid w:val="00A47DDE"/>
    <w:rPr>
      <w:rFonts w:ascii="Calibri" w:hAnsi="Calibri"/>
      <w:sz w:val="22"/>
      <w:szCs w:val="22"/>
      <w:lang w:eastAsia="en-US"/>
    </w:rPr>
  </w:style>
  <w:style w:type="paragraph" w:customStyle="1" w:styleId="western">
    <w:name w:val="western"/>
    <w:basedOn w:val="Normale"/>
    <w:qFormat/>
    <w:rsid w:val="005D0E82"/>
    <w:pPr>
      <w:suppressAutoHyphens/>
      <w:spacing w:beforeAutospacing="1"/>
    </w:pPr>
    <w:rPr>
      <w:rFonts w:ascii="Calibri Light" w:hAnsi="Calibri Light" w:cs="Calibri Light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2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004361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1903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8099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2291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60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31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5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2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86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0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1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2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6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9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3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3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73884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82919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9199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3143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95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5558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36655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4829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3530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8229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5884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81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1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61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935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pvic821006@pec.istruzione.it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pvic821006@istruzione.it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istitutocomprensivobroni.edu.it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839E6B-4FC0-4666-8279-EA680E1783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323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2728</CharactersWithSpaces>
  <SharedDoc>false</SharedDoc>
  <HLinks>
    <vt:vector size="18" baseType="variant">
      <vt:variant>
        <vt:i4>7340081</vt:i4>
      </vt:variant>
      <vt:variant>
        <vt:i4>18</vt:i4>
      </vt:variant>
      <vt:variant>
        <vt:i4>0</vt:i4>
      </vt:variant>
      <vt:variant>
        <vt:i4>5</vt:i4>
      </vt:variant>
      <vt:variant>
        <vt:lpwstr>http://www.itirighi.it/</vt:lpwstr>
      </vt:variant>
      <vt:variant>
        <vt:lpwstr/>
      </vt:variant>
      <vt:variant>
        <vt:i4>1048698</vt:i4>
      </vt:variant>
      <vt:variant>
        <vt:i4>15</vt:i4>
      </vt:variant>
      <vt:variant>
        <vt:i4>0</vt:i4>
      </vt:variant>
      <vt:variant>
        <vt:i4>5</vt:i4>
      </vt:variant>
      <vt:variant>
        <vt:lpwstr>mailto:NATF02000T@istruzione.it</vt:lpwstr>
      </vt:variant>
      <vt:variant>
        <vt:lpwstr/>
      </vt:variant>
      <vt:variant>
        <vt:i4>5898268</vt:i4>
      </vt:variant>
      <vt:variant>
        <vt:i4>2143</vt:i4>
      </vt:variant>
      <vt:variant>
        <vt:i4>1027</vt:i4>
      </vt:variant>
      <vt:variant>
        <vt:i4>1</vt:i4>
      </vt:variant>
      <vt:variant>
        <vt:lpwstr>D:\Sferrazza\Pictures\unesco_3.gif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assunta boffo</dc:creator>
  <cp:lastModifiedBy>Guest_2</cp:lastModifiedBy>
  <cp:revision>5</cp:revision>
  <cp:lastPrinted>2025-01-24T12:14:00Z</cp:lastPrinted>
  <dcterms:created xsi:type="dcterms:W3CDTF">2025-01-24T11:05:00Z</dcterms:created>
  <dcterms:modified xsi:type="dcterms:W3CDTF">2025-07-02T07:14:00Z</dcterms:modified>
</cp:coreProperties>
</file>